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F6907F" w14:textId="47C1AF91" w:rsidR="009322E5" w:rsidRPr="00DB25FD" w:rsidRDefault="009322E5">
      <w:pPr>
        <w:pStyle w:val="Normal1"/>
        <w:spacing w:after="143" w:line="240" w:lineRule="auto"/>
        <w:jc w:val="center"/>
        <w:rPr>
          <w:rFonts w:ascii="Britannic Bold" w:hAnsi="Britannic Bold" w:cs="Britannic Bold"/>
          <w:sz w:val="72"/>
          <w:szCs w:val="72"/>
        </w:rPr>
      </w:pPr>
      <w:r w:rsidRPr="00DB25FD">
        <w:rPr>
          <w:rFonts w:ascii="Britannic Bold" w:hAnsi="Britannic Bold" w:cs="Britannic Bold"/>
          <w:sz w:val="72"/>
          <w:szCs w:val="72"/>
        </w:rPr>
        <w:t>202</w:t>
      </w:r>
      <w:r w:rsidR="00DB25FD" w:rsidRPr="00DB25FD">
        <w:rPr>
          <w:rFonts w:ascii="Britannic Bold" w:hAnsi="Britannic Bold" w:cs="Britannic Bold"/>
          <w:sz w:val="72"/>
          <w:szCs w:val="72"/>
        </w:rPr>
        <w:t>5</w:t>
      </w:r>
    </w:p>
    <w:p w14:paraId="751221CA" w14:textId="5AB5F9EC" w:rsidR="009322E5" w:rsidRPr="00DB25FD" w:rsidRDefault="00243BA9">
      <w:pPr>
        <w:pStyle w:val="Normal1"/>
        <w:spacing w:after="143" w:line="240" w:lineRule="auto"/>
        <w:jc w:val="center"/>
        <w:rPr>
          <w:rFonts w:ascii="Britannic Bold" w:hAnsi="Britannic Bold" w:cs="Britannic Bold"/>
          <w:sz w:val="72"/>
          <w:szCs w:val="72"/>
        </w:rPr>
      </w:pPr>
      <w:r w:rsidRPr="00DB25FD">
        <w:rPr>
          <w:rFonts w:ascii="Britannic Bold" w:hAnsi="Britannic Bold" w:cs="Britannic Bold"/>
          <w:sz w:val="72"/>
          <w:szCs w:val="72"/>
        </w:rPr>
        <w:t>13</w:t>
      </w:r>
      <w:r w:rsidR="00DB25FD" w:rsidRPr="00DB25FD">
        <w:rPr>
          <w:rFonts w:ascii="Britannic Bold" w:hAnsi="Britannic Bold" w:cs="Britannic Bold"/>
          <w:sz w:val="72"/>
          <w:szCs w:val="72"/>
        </w:rPr>
        <w:t>1</w:t>
      </w:r>
      <w:r w:rsidR="00DB25FD" w:rsidRPr="00DB25FD">
        <w:rPr>
          <w:rFonts w:ascii="Britannic Bold" w:hAnsi="Britannic Bold" w:cs="Britannic Bold"/>
          <w:sz w:val="72"/>
          <w:szCs w:val="72"/>
          <w:vertAlign w:val="superscript"/>
        </w:rPr>
        <w:t>st</w:t>
      </w:r>
      <w:r w:rsidR="00DB25FD" w:rsidRPr="00DB25FD">
        <w:rPr>
          <w:rFonts w:ascii="Britannic Bold" w:hAnsi="Britannic Bold" w:cs="Britannic Bold"/>
          <w:sz w:val="72"/>
          <w:szCs w:val="72"/>
        </w:rPr>
        <w:t xml:space="preserve"> </w:t>
      </w:r>
    </w:p>
    <w:p w14:paraId="53A7316D" w14:textId="5CCB6DD4" w:rsidR="009322E5" w:rsidRDefault="009322E5">
      <w:pPr>
        <w:pStyle w:val="Normal1"/>
        <w:spacing w:after="143" w:line="240" w:lineRule="auto"/>
        <w:jc w:val="center"/>
        <w:rPr>
          <w:rFonts w:ascii="Britannic Bold" w:hAnsi="Britannic Bold" w:cs="Britannic Bold"/>
          <w:sz w:val="56"/>
          <w:szCs w:val="56"/>
        </w:rPr>
      </w:pPr>
      <w:r>
        <w:rPr>
          <w:rFonts w:ascii="Britannic Bold" w:hAnsi="Britannic Bold" w:cs="Britannic Bold"/>
          <w:sz w:val="56"/>
          <w:szCs w:val="56"/>
        </w:rPr>
        <w:t>BUNDABERG  REGIONAL</w:t>
      </w:r>
    </w:p>
    <w:p w14:paraId="502003EE" w14:textId="017EBF1F" w:rsidR="009322E5" w:rsidRDefault="009322E5">
      <w:pPr>
        <w:pStyle w:val="Normal1"/>
        <w:spacing w:after="143" w:line="240" w:lineRule="auto"/>
        <w:jc w:val="center"/>
        <w:rPr>
          <w:rFonts w:ascii="Britannic Bold" w:hAnsi="Britannic Bold" w:cs="Britannic Bold"/>
          <w:sz w:val="36"/>
          <w:szCs w:val="36"/>
        </w:rPr>
      </w:pPr>
      <w:r>
        <w:rPr>
          <w:rFonts w:ascii="Britannic Bold" w:hAnsi="Britannic Bold" w:cs="Britannic Bold"/>
          <w:sz w:val="56"/>
          <w:szCs w:val="56"/>
        </w:rPr>
        <w:t xml:space="preserve">SHOW </w:t>
      </w:r>
    </w:p>
    <w:p w14:paraId="7E23FE23" w14:textId="4464048C" w:rsidR="009322E5" w:rsidRPr="000A5D53" w:rsidRDefault="007357BC" w:rsidP="000A5D53">
      <w:pPr>
        <w:pStyle w:val="Normal1"/>
        <w:spacing w:line="240" w:lineRule="auto"/>
        <w:jc w:val="center"/>
        <w:rPr>
          <w:rFonts w:ascii="Britannic Bold" w:hAnsi="Britannic Bold" w:cs="Britannic Bold"/>
          <w:sz w:val="36"/>
          <w:szCs w:val="36"/>
        </w:rPr>
      </w:pPr>
      <w:r>
        <w:rPr>
          <w:noProof/>
          <w:sz w:val="28"/>
          <w:szCs w:val="28"/>
        </w:rPr>
        <w:drawing>
          <wp:anchor distT="0" distB="0" distL="114300" distR="114300" simplePos="0" relativeHeight="251670528" behindDoc="1" locked="0" layoutInCell="1" allowOverlap="1" wp14:anchorId="1BD4CDCA" wp14:editId="7E276D8C">
            <wp:simplePos x="0" y="0"/>
            <wp:positionH relativeFrom="column">
              <wp:posOffset>2705100</wp:posOffset>
            </wp:positionH>
            <wp:positionV relativeFrom="paragraph">
              <wp:posOffset>318135</wp:posOffset>
            </wp:positionV>
            <wp:extent cx="3911968" cy="2609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939" cy="26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itannic Bold" w:hAnsi="Britannic Bold" w:cs="Britannic Bold"/>
          <w:noProof/>
          <w:sz w:val="72"/>
          <w:szCs w:val="72"/>
        </w:rPr>
        <w:drawing>
          <wp:anchor distT="0" distB="0" distL="114300" distR="114300" simplePos="0" relativeHeight="251655168" behindDoc="1" locked="0" layoutInCell="1" allowOverlap="1" wp14:anchorId="1EAEB135" wp14:editId="4FAE7EAD">
            <wp:simplePos x="0" y="0"/>
            <wp:positionH relativeFrom="column">
              <wp:posOffset>-1373</wp:posOffset>
            </wp:positionH>
            <wp:positionV relativeFrom="paragraph">
              <wp:posOffset>299085</wp:posOffset>
            </wp:positionV>
            <wp:extent cx="2610712" cy="2628900"/>
            <wp:effectExtent l="0" t="0" r="0" b="0"/>
            <wp:wrapNone/>
            <wp:docPr id="90096676" name="Picture 19"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676" name="Picture 19" descr="A colorful ferris wheel with cabin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831" cy="2631034"/>
                    </a:xfrm>
                    <a:prstGeom prst="rect">
                      <a:avLst/>
                    </a:prstGeom>
                  </pic:spPr>
                </pic:pic>
              </a:graphicData>
            </a:graphic>
            <wp14:sizeRelH relativeFrom="margin">
              <wp14:pctWidth>0</wp14:pctWidth>
            </wp14:sizeRelH>
            <wp14:sizeRelV relativeFrom="margin">
              <wp14:pctHeight>0</wp14:pctHeight>
            </wp14:sizeRelV>
          </wp:anchor>
        </w:drawing>
      </w:r>
      <w:r w:rsidR="009322E5">
        <w:rPr>
          <w:rFonts w:ascii="Britannic Bold" w:hAnsi="Britannic Bold" w:cs="Britannic Bold"/>
          <w:sz w:val="36"/>
          <w:szCs w:val="36"/>
        </w:rPr>
        <w:t xml:space="preserve">WEDNESDAY </w:t>
      </w:r>
      <w:r w:rsidR="00E82AE1">
        <w:rPr>
          <w:rFonts w:ascii="Britannic Bold" w:hAnsi="Britannic Bold" w:cs="Britannic Bold"/>
          <w:sz w:val="36"/>
          <w:szCs w:val="36"/>
        </w:rPr>
        <w:t>28</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9322E5">
        <w:rPr>
          <w:rFonts w:ascii="Britannic Bold" w:hAnsi="Britannic Bold" w:cs="Britannic Bold"/>
          <w:sz w:val="36"/>
          <w:szCs w:val="36"/>
        </w:rPr>
        <w:t>May</w:t>
      </w:r>
      <w:r w:rsidR="000A5D53">
        <w:rPr>
          <w:rFonts w:ascii="Britannic Bold" w:hAnsi="Britannic Bold" w:cs="Britannic Bold"/>
          <w:sz w:val="36"/>
          <w:szCs w:val="36"/>
        </w:rPr>
        <w:t xml:space="preserve">, </w:t>
      </w:r>
      <w:r w:rsidR="009322E5">
        <w:rPr>
          <w:rFonts w:ascii="Britannic Bold" w:hAnsi="Britannic Bold" w:cs="Britannic Bold"/>
          <w:sz w:val="36"/>
          <w:szCs w:val="36"/>
        </w:rPr>
        <w:t>THURSDAY</w:t>
      </w:r>
      <w:r w:rsidR="00E82AE1">
        <w:rPr>
          <w:rFonts w:ascii="Britannic Bold" w:hAnsi="Britannic Bold" w:cs="Britannic Bold"/>
          <w:sz w:val="36"/>
          <w:szCs w:val="36"/>
        </w:rPr>
        <w:t xml:space="preserve"> 29</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243BA9">
        <w:rPr>
          <w:rFonts w:ascii="Britannic Bold" w:hAnsi="Britannic Bold" w:cs="Britannic Bold"/>
          <w:sz w:val="36"/>
          <w:szCs w:val="36"/>
        </w:rPr>
        <w:t>May</w:t>
      </w:r>
      <w:r w:rsidR="000A5D53">
        <w:rPr>
          <w:rFonts w:ascii="Britannic Bold" w:hAnsi="Britannic Bold" w:cs="Britannic Bold"/>
          <w:sz w:val="36"/>
          <w:szCs w:val="36"/>
        </w:rPr>
        <w:t xml:space="preserve">, </w:t>
      </w:r>
      <w:r w:rsidR="009322E5">
        <w:rPr>
          <w:rFonts w:ascii="Britannic Bold" w:hAnsi="Britannic Bold" w:cs="Britannic Bold"/>
          <w:sz w:val="36"/>
          <w:szCs w:val="36"/>
        </w:rPr>
        <w:t xml:space="preserve">FRIDAY </w:t>
      </w:r>
      <w:r w:rsidR="00243BA9">
        <w:rPr>
          <w:rFonts w:ascii="Britannic Bold" w:hAnsi="Britannic Bold" w:cs="Britannic Bold"/>
          <w:sz w:val="36"/>
          <w:szCs w:val="36"/>
        </w:rPr>
        <w:t>3</w:t>
      </w:r>
      <w:r w:rsidR="00E82AE1">
        <w:rPr>
          <w:rFonts w:ascii="Britannic Bold" w:hAnsi="Britannic Bold" w:cs="Britannic Bold"/>
          <w:sz w:val="36"/>
          <w:szCs w:val="36"/>
        </w:rPr>
        <w:t>0</w:t>
      </w:r>
      <w:r w:rsidR="00E82AE1" w:rsidRPr="00E82AE1">
        <w:rPr>
          <w:rFonts w:ascii="Britannic Bold" w:hAnsi="Britannic Bold" w:cs="Britannic Bold"/>
          <w:sz w:val="36"/>
          <w:szCs w:val="36"/>
          <w:vertAlign w:val="superscript"/>
        </w:rPr>
        <w:t>th</w:t>
      </w:r>
      <w:r w:rsidR="00E82AE1">
        <w:rPr>
          <w:rFonts w:ascii="Britannic Bold" w:hAnsi="Britannic Bold" w:cs="Britannic Bold"/>
          <w:sz w:val="36"/>
          <w:szCs w:val="36"/>
        </w:rPr>
        <w:t xml:space="preserve"> </w:t>
      </w:r>
      <w:r w:rsidR="00243BA9">
        <w:rPr>
          <w:rFonts w:ascii="Britannic Bold" w:hAnsi="Britannic Bold" w:cs="Britannic Bold"/>
          <w:sz w:val="36"/>
          <w:szCs w:val="36"/>
        </w:rPr>
        <w:t>May</w:t>
      </w:r>
    </w:p>
    <w:p w14:paraId="45D976FB" w14:textId="10859DE6" w:rsidR="009322E5" w:rsidRDefault="009322E5">
      <w:pPr>
        <w:pStyle w:val="Normal1"/>
        <w:suppressAutoHyphens w:val="0"/>
        <w:spacing w:after="0" w:line="240" w:lineRule="auto"/>
        <w:jc w:val="center"/>
        <w:rPr>
          <w:sz w:val="28"/>
          <w:szCs w:val="28"/>
        </w:rPr>
      </w:pPr>
    </w:p>
    <w:p w14:paraId="5DD47508" w14:textId="009697C2" w:rsidR="00570AD8" w:rsidRDefault="00570AD8">
      <w:pPr>
        <w:pStyle w:val="Normal1"/>
        <w:suppressAutoHyphens w:val="0"/>
        <w:spacing w:after="0" w:line="240" w:lineRule="auto"/>
        <w:jc w:val="center"/>
        <w:rPr>
          <w:sz w:val="28"/>
          <w:szCs w:val="28"/>
        </w:rPr>
      </w:pPr>
    </w:p>
    <w:p w14:paraId="73432F74" w14:textId="5022F3BC" w:rsidR="00570AD8" w:rsidRDefault="00570AD8">
      <w:pPr>
        <w:pStyle w:val="Normal1"/>
        <w:suppressAutoHyphens w:val="0"/>
        <w:spacing w:after="0" w:line="240" w:lineRule="auto"/>
        <w:jc w:val="center"/>
        <w:rPr>
          <w:sz w:val="28"/>
          <w:szCs w:val="28"/>
        </w:rPr>
      </w:pPr>
    </w:p>
    <w:p w14:paraId="2092F49E" w14:textId="7C70DE9F" w:rsidR="00570AD8" w:rsidRDefault="00570AD8">
      <w:pPr>
        <w:pStyle w:val="Normal1"/>
        <w:suppressAutoHyphens w:val="0"/>
        <w:spacing w:after="0" w:line="240" w:lineRule="auto"/>
        <w:jc w:val="center"/>
        <w:rPr>
          <w:sz w:val="28"/>
          <w:szCs w:val="28"/>
        </w:rPr>
      </w:pPr>
    </w:p>
    <w:p w14:paraId="00779A02" w14:textId="4A30BDF8" w:rsidR="00570AD8" w:rsidRDefault="00570AD8">
      <w:pPr>
        <w:pStyle w:val="Normal1"/>
        <w:suppressAutoHyphens w:val="0"/>
        <w:spacing w:after="0" w:line="240" w:lineRule="auto"/>
        <w:jc w:val="center"/>
        <w:rPr>
          <w:sz w:val="28"/>
          <w:szCs w:val="28"/>
        </w:rPr>
      </w:pPr>
    </w:p>
    <w:p w14:paraId="6F0B33AE" w14:textId="645727E2" w:rsidR="00570AD8" w:rsidRDefault="00570AD8">
      <w:pPr>
        <w:pStyle w:val="Normal1"/>
        <w:suppressAutoHyphens w:val="0"/>
        <w:spacing w:after="0" w:line="240" w:lineRule="auto"/>
        <w:jc w:val="center"/>
        <w:rPr>
          <w:sz w:val="28"/>
          <w:szCs w:val="28"/>
        </w:rPr>
      </w:pPr>
    </w:p>
    <w:p w14:paraId="444C907B" w14:textId="77777777" w:rsidR="00570AD8" w:rsidRDefault="00570AD8">
      <w:pPr>
        <w:pStyle w:val="Normal1"/>
        <w:suppressAutoHyphens w:val="0"/>
        <w:spacing w:after="0" w:line="240" w:lineRule="auto"/>
        <w:jc w:val="center"/>
        <w:rPr>
          <w:sz w:val="28"/>
          <w:szCs w:val="28"/>
        </w:rPr>
      </w:pPr>
    </w:p>
    <w:p w14:paraId="30AF3D73" w14:textId="26520D60" w:rsidR="00570AD8" w:rsidRDefault="00570AD8">
      <w:pPr>
        <w:pStyle w:val="Normal1"/>
        <w:suppressAutoHyphens w:val="0"/>
        <w:spacing w:after="0" w:line="240" w:lineRule="auto"/>
        <w:jc w:val="center"/>
        <w:rPr>
          <w:sz w:val="28"/>
          <w:szCs w:val="28"/>
        </w:rPr>
      </w:pPr>
    </w:p>
    <w:p w14:paraId="046C17A4" w14:textId="60FB4FAE" w:rsidR="00570AD8" w:rsidRDefault="00570AD8">
      <w:pPr>
        <w:pStyle w:val="Normal1"/>
        <w:suppressAutoHyphens w:val="0"/>
        <w:spacing w:after="0" w:line="240" w:lineRule="auto"/>
        <w:jc w:val="center"/>
        <w:rPr>
          <w:sz w:val="28"/>
          <w:szCs w:val="28"/>
        </w:rPr>
      </w:pPr>
    </w:p>
    <w:p w14:paraId="3DC9905E" w14:textId="6ECE5AD3" w:rsidR="00B41B1B" w:rsidRDefault="00B41B1B" w:rsidP="00A300C2">
      <w:pPr>
        <w:pStyle w:val="Normal1"/>
        <w:suppressAutoHyphens w:val="0"/>
        <w:spacing w:after="0" w:line="240" w:lineRule="auto"/>
        <w:jc w:val="center"/>
        <w:rPr>
          <w:sz w:val="28"/>
          <w:szCs w:val="28"/>
        </w:rPr>
      </w:pPr>
    </w:p>
    <w:p w14:paraId="6C8A790F" w14:textId="011E75B3" w:rsidR="00A300C2" w:rsidRDefault="00A300C2">
      <w:pPr>
        <w:pStyle w:val="Normal1"/>
        <w:spacing w:after="0" w:line="240" w:lineRule="auto"/>
        <w:contextualSpacing/>
        <w:jc w:val="center"/>
        <w:rPr>
          <w:rFonts w:ascii="Britannic Bold" w:hAnsi="Britannic Bold" w:cs="Britannic Bold"/>
          <w:sz w:val="36"/>
          <w:szCs w:val="36"/>
        </w:rPr>
      </w:pPr>
    </w:p>
    <w:p w14:paraId="6BECF572" w14:textId="32193C7C" w:rsidR="00A300C2" w:rsidRDefault="00A300C2">
      <w:pPr>
        <w:pStyle w:val="Normal1"/>
        <w:spacing w:after="0" w:line="240" w:lineRule="auto"/>
        <w:contextualSpacing/>
        <w:jc w:val="center"/>
        <w:rPr>
          <w:rFonts w:ascii="Britannic Bold" w:hAnsi="Britannic Bold" w:cs="Britannic Bold"/>
          <w:sz w:val="36"/>
          <w:szCs w:val="36"/>
        </w:rPr>
      </w:pPr>
    </w:p>
    <w:p w14:paraId="659917A8" w14:textId="08960DE0" w:rsidR="00A300C2" w:rsidRDefault="007357BC">
      <w:pPr>
        <w:pStyle w:val="Normal1"/>
        <w:spacing w:after="0" w:line="240" w:lineRule="auto"/>
        <w:contextualSpacing/>
        <w:jc w:val="center"/>
        <w:rPr>
          <w:rFonts w:ascii="Britannic Bold" w:hAnsi="Britannic Bold" w:cs="Britannic Bold"/>
          <w:sz w:val="36"/>
          <w:szCs w:val="36"/>
        </w:rPr>
      </w:pPr>
      <w:r w:rsidRPr="00A300C2">
        <w:rPr>
          <w:noProof/>
          <w:sz w:val="28"/>
          <w:szCs w:val="28"/>
        </w:rPr>
        <mc:AlternateContent>
          <mc:Choice Requires="wps">
            <w:drawing>
              <wp:anchor distT="45720" distB="45720" distL="114300" distR="114300" simplePos="0" relativeHeight="251657216" behindDoc="0" locked="0" layoutInCell="1" allowOverlap="1" wp14:anchorId="2E276D77" wp14:editId="7AED8685">
                <wp:simplePos x="0" y="0"/>
                <wp:positionH relativeFrom="column">
                  <wp:posOffset>2266950</wp:posOffset>
                </wp:positionH>
                <wp:positionV relativeFrom="paragraph">
                  <wp:posOffset>60960</wp:posOffset>
                </wp:positionV>
                <wp:extent cx="4504690" cy="140462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1404620"/>
                        </a:xfrm>
                        <a:prstGeom prst="rect">
                          <a:avLst/>
                        </a:prstGeom>
                        <a:solidFill>
                          <a:srgbClr val="FFFFFF"/>
                        </a:solidFill>
                        <a:ln w="9525">
                          <a:solidFill>
                            <a:schemeClr val="bg1"/>
                          </a:solidFill>
                          <a:miter lim="800000"/>
                          <a:headEnd/>
                          <a:tailEnd/>
                        </a:ln>
                      </wps:spPr>
                      <wps:txbx>
                        <w:txbxContent>
                          <w:p w14:paraId="1767F2AD" w14:textId="77777777" w:rsidR="00781F71" w:rsidRDefault="00781F71" w:rsidP="00781F71">
                            <w:pPr>
                              <w:pStyle w:val="Normal1"/>
                              <w:suppressAutoHyphens w:val="0"/>
                              <w:spacing w:after="0" w:line="240" w:lineRule="auto"/>
                              <w:jc w:val="center"/>
                              <w:rPr>
                                <w:sz w:val="28"/>
                                <w:szCs w:val="28"/>
                              </w:rPr>
                            </w:pPr>
                            <w:r>
                              <w:rPr>
                                <w:sz w:val="28"/>
                                <w:szCs w:val="28"/>
                              </w:rPr>
                              <w:t>2024 Supreme Champion Exhibit “Oakwood Mimi”</w:t>
                            </w:r>
                          </w:p>
                          <w:p w14:paraId="09D58B4D" w14:textId="77777777" w:rsidR="00781F71" w:rsidRDefault="00781F71" w:rsidP="00781F71">
                            <w:pPr>
                              <w:pStyle w:val="Normal1"/>
                              <w:suppressAutoHyphens w:val="0"/>
                              <w:spacing w:after="0" w:line="240" w:lineRule="auto"/>
                              <w:jc w:val="center"/>
                              <w:rPr>
                                <w:sz w:val="28"/>
                                <w:szCs w:val="28"/>
                              </w:rPr>
                            </w:pPr>
                            <w:r>
                              <w:rPr>
                                <w:sz w:val="28"/>
                                <w:szCs w:val="28"/>
                              </w:rPr>
                              <w:t xml:space="preserve">Owner Paul Forman </w:t>
                            </w:r>
                          </w:p>
                          <w:p w14:paraId="4AC9B46F" w14:textId="13DAEBCA" w:rsidR="00A300C2" w:rsidRDefault="00A300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76D77" id="_x0000_t202" coordsize="21600,21600" o:spt="202" path="m,l,21600r21600,l21600,xe">
                <v:stroke joinstyle="miter"/>
                <v:path gradientshapeok="t" o:connecttype="rect"/>
              </v:shapetype>
              <v:shape id="Text Box 2" o:spid="_x0000_s1026" type="#_x0000_t202" style="position:absolute;left:0;text-align:left;margin-left:178.5pt;margin-top:4.8pt;width:354.7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" strokecolor="white [3212]">
                <v:textbox style="mso-fit-shape-to-text:t">
                  <w:txbxContent>
                    <w:p w14:paraId="1767F2AD" w14:textId="77777777" w:rsidR="00781F71" w:rsidRDefault="00781F71" w:rsidP="00781F71">
                      <w:pPr>
                        <w:pStyle w:val="Normal1"/>
                        <w:suppressAutoHyphens w:val="0"/>
                        <w:spacing w:after="0" w:line="240" w:lineRule="auto"/>
                        <w:jc w:val="center"/>
                        <w:rPr>
                          <w:sz w:val="28"/>
                          <w:szCs w:val="28"/>
                        </w:rPr>
                      </w:pPr>
                      <w:r>
                        <w:rPr>
                          <w:sz w:val="28"/>
                          <w:szCs w:val="28"/>
                        </w:rPr>
                        <w:t>2024 Supreme Champion Exhibit “Oakwood Mimi”</w:t>
                      </w:r>
                    </w:p>
                    <w:p w14:paraId="09D58B4D" w14:textId="77777777" w:rsidR="00781F71" w:rsidRDefault="00781F71" w:rsidP="00781F71">
                      <w:pPr>
                        <w:pStyle w:val="Normal1"/>
                        <w:suppressAutoHyphens w:val="0"/>
                        <w:spacing w:after="0" w:line="240" w:lineRule="auto"/>
                        <w:jc w:val="center"/>
                        <w:rPr>
                          <w:sz w:val="28"/>
                          <w:szCs w:val="28"/>
                        </w:rPr>
                      </w:pPr>
                      <w:r>
                        <w:rPr>
                          <w:sz w:val="28"/>
                          <w:szCs w:val="28"/>
                        </w:rPr>
                        <w:t xml:space="preserve">Owner Paul Forman </w:t>
                      </w:r>
                    </w:p>
                    <w:p w14:paraId="4AC9B46F" w14:textId="13DAEBCA" w:rsidR="00A300C2" w:rsidRDefault="00A300C2"/>
                  </w:txbxContent>
                </v:textbox>
                <w10:wrap type="square"/>
              </v:shape>
            </w:pict>
          </mc:Fallback>
        </mc:AlternateContent>
      </w:r>
    </w:p>
    <w:p w14:paraId="4C62AFDA" w14:textId="77777777" w:rsidR="00A300C2" w:rsidRDefault="00A300C2">
      <w:pPr>
        <w:pStyle w:val="Normal1"/>
        <w:spacing w:after="0" w:line="240" w:lineRule="auto"/>
        <w:contextualSpacing/>
        <w:jc w:val="center"/>
        <w:rPr>
          <w:rFonts w:ascii="Britannic Bold" w:hAnsi="Britannic Bold" w:cs="Britannic Bold"/>
          <w:sz w:val="36"/>
          <w:szCs w:val="36"/>
        </w:rPr>
      </w:pPr>
    </w:p>
    <w:p w14:paraId="1FDEDBA5" w14:textId="77777777" w:rsidR="00A300C2" w:rsidRDefault="00A300C2">
      <w:pPr>
        <w:pStyle w:val="Normal1"/>
        <w:spacing w:after="0" w:line="240" w:lineRule="auto"/>
        <w:contextualSpacing/>
        <w:jc w:val="center"/>
        <w:rPr>
          <w:rFonts w:ascii="Britannic Bold" w:hAnsi="Britannic Bold" w:cs="Britannic Bold"/>
          <w:sz w:val="36"/>
          <w:szCs w:val="36"/>
        </w:rPr>
      </w:pPr>
    </w:p>
    <w:p w14:paraId="78B4351F" w14:textId="010109BA" w:rsidR="009322E5" w:rsidRPr="00EB4C3A" w:rsidRDefault="009322E5">
      <w:pPr>
        <w:pStyle w:val="Normal1"/>
        <w:spacing w:after="0" w:line="240" w:lineRule="auto"/>
        <w:contextualSpacing/>
        <w:jc w:val="center"/>
        <w:rPr>
          <w:rFonts w:ascii="Britannic Bold" w:hAnsi="Britannic Bold" w:cs="Britannic Bold"/>
          <w:sz w:val="132"/>
          <w:szCs w:val="132"/>
        </w:rPr>
      </w:pPr>
      <w:r w:rsidRPr="00EB4C3A">
        <w:rPr>
          <w:rFonts w:ascii="Britannic Bold" w:hAnsi="Britannic Bold" w:cs="Britannic Bold"/>
          <w:sz w:val="132"/>
          <w:szCs w:val="132"/>
        </w:rPr>
        <w:t>SECTION 3</w:t>
      </w:r>
    </w:p>
    <w:p w14:paraId="67799972" w14:textId="668FD2CC" w:rsidR="009322E5" w:rsidRPr="006A1AD7" w:rsidRDefault="009322E5" w:rsidP="006A1AD7">
      <w:pPr>
        <w:pStyle w:val="Normal1"/>
        <w:spacing w:line="240" w:lineRule="auto"/>
        <w:contextualSpacing/>
        <w:jc w:val="center"/>
        <w:rPr>
          <w:rFonts w:ascii="Britannic Bold" w:hAnsi="Britannic Bold" w:cs="Britannic Bold"/>
          <w:sz w:val="144"/>
          <w:szCs w:val="144"/>
        </w:rPr>
      </w:pPr>
      <w:r w:rsidRPr="00EB4C3A">
        <w:rPr>
          <w:rFonts w:ascii="Britannic Bold" w:hAnsi="Britannic Bold" w:cs="Britannic Bold"/>
          <w:sz w:val="132"/>
          <w:szCs w:val="132"/>
        </w:rPr>
        <w:t>STUD CATTLE</w:t>
      </w:r>
    </w:p>
    <w:p w14:paraId="3F009603" w14:textId="37E6C467" w:rsidR="009322E5" w:rsidRDefault="009322E5">
      <w:pPr>
        <w:pStyle w:val="Normal1"/>
        <w:spacing w:line="240" w:lineRule="auto"/>
        <w:contextualSpacing/>
        <w:jc w:val="center"/>
        <w:rPr>
          <w:rFonts w:ascii="Britannic Bold" w:hAnsi="Britannic Bold" w:cs="Britannic Bold"/>
          <w:sz w:val="36"/>
          <w:szCs w:val="36"/>
        </w:rPr>
      </w:pPr>
      <w:r>
        <w:rPr>
          <w:rFonts w:ascii="Britannic Bold" w:hAnsi="Britannic Bold" w:cs="Britannic Bold"/>
          <w:sz w:val="36"/>
          <w:szCs w:val="36"/>
        </w:rPr>
        <w:t>BUNDABERG RECREATIONAL PRECINCT</w:t>
      </w:r>
    </w:p>
    <w:p w14:paraId="1487C4A3" w14:textId="699ACD97" w:rsidR="002F38F1" w:rsidRDefault="009322E5" w:rsidP="002F38F1">
      <w:pPr>
        <w:pStyle w:val="Normal1"/>
        <w:spacing w:line="240" w:lineRule="auto"/>
        <w:contextualSpacing/>
        <w:jc w:val="center"/>
        <w:rPr>
          <w:rFonts w:ascii="Britannic Bold" w:hAnsi="Britannic Bold" w:cs="Britannic Bold"/>
          <w:sz w:val="36"/>
          <w:szCs w:val="36"/>
        </w:rPr>
      </w:pPr>
      <w:r>
        <w:rPr>
          <w:rFonts w:ascii="Britannic Bold" w:hAnsi="Britannic Bold" w:cs="Britannic Bold"/>
          <w:sz w:val="36"/>
          <w:szCs w:val="36"/>
        </w:rPr>
        <w:t>PIC:  QABX0038</w:t>
      </w:r>
    </w:p>
    <w:p w14:paraId="378F68FF" w14:textId="68EB8D3D" w:rsidR="002F38F1" w:rsidRPr="00F768FD" w:rsidRDefault="00F768FD" w:rsidP="002F38F1">
      <w:pPr>
        <w:pStyle w:val="Normal1"/>
        <w:spacing w:line="240" w:lineRule="auto"/>
        <w:contextualSpacing/>
        <w:jc w:val="center"/>
        <w:rPr>
          <w:rFonts w:ascii="Britannic Bold" w:hAnsi="Britannic Bold" w:cs="Britannic Bold"/>
          <w:color w:val="FF0000"/>
          <w:sz w:val="36"/>
          <w:szCs w:val="36"/>
        </w:rPr>
      </w:pPr>
      <w:r>
        <w:rPr>
          <w:rFonts w:ascii="Britannic Bold" w:hAnsi="Britannic Bold" w:cs="Britannic Bold"/>
          <w:color w:val="FF0000"/>
          <w:sz w:val="36"/>
          <w:szCs w:val="36"/>
        </w:rPr>
        <w:t>BULLS EXEMPT FROM GRAND PARADE</w:t>
      </w:r>
    </w:p>
    <w:p w14:paraId="13BBD8EE" w14:textId="7BD8D2F0" w:rsidR="009322E5" w:rsidRDefault="009322E5" w:rsidP="002F38F1">
      <w:pPr>
        <w:pStyle w:val="Normal1"/>
        <w:spacing w:line="240" w:lineRule="auto"/>
        <w:contextualSpacing/>
        <w:jc w:val="center"/>
        <w:rPr>
          <w:b/>
          <w:sz w:val="32"/>
          <w:szCs w:val="32"/>
          <w:u w:val="single"/>
        </w:rPr>
      </w:pPr>
      <w:r>
        <w:rPr>
          <w:b/>
          <w:sz w:val="32"/>
          <w:szCs w:val="32"/>
          <w:u w:val="single"/>
        </w:rPr>
        <w:t>STUD BEEF – SECTION 3</w:t>
      </w:r>
    </w:p>
    <w:p w14:paraId="1D99EB73" w14:textId="77777777" w:rsidR="000774AE" w:rsidRDefault="000774AE" w:rsidP="000774AE">
      <w:pPr>
        <w:rPr>
          <w:b/>
          <w:sz w:val="28"/>
          <w:szCs w:val="28"/>
        </w:rPr>
      </w:pPr>
    </w:p>
    <w:p w14:paraId="7DAADACB" w14:textId="4082C76F" w:rsidR="00DE2BF5" w:rsidRPr="00C73635" w:rsidRDefault="000774AE" w:rsidP="00C73635">
      <w:pPr>
        <w:jc w:val="center"/>
      </w:pPr>
      <w:r>
        <w:rPr>
          <w:b/>
          <w:sz w:val="28"/>
          <w:szCs w:val="28"/>
        </w:rPr>
        <w:lastRenderedPageBreak/>
        <w:t>All entry is via the University Drive gate</w:t>
      </w:r>
      <w:r w:rsidR="00DE2BF5">
        <w:rPr>
          <w:b/>
          <w:noProof/>
          <w:sz w:val="28"/>
          <w:szCs w:val="28"/>
          <w:u w:val="single"/>
        </w:rPr>
        <w:drawing>
          <wp:anchor distT="0" distB="0" distL="114300" distR="114300" simplePos="0" relativeHeight="251658240" behindDoc="1" locked="0" layoutInCell="1" allowOverlap="1" wp14:anchorId="1E2E5BBD" wp14:editId="6C792258">
            <wp:simplePos x="0" y="0"/>
            <wp:positionH relativeFrom="column">
              <wp:posOffset>95250</wp:posOffset>
            </wp:positionH>
            <wp:positionV relativeFrom="paragraph">
              <wp:posOffset>191770</wp:posOffset>
            </wp:positionV>
            <wp:extent cx="6645910" cy="9398635"/>
            <wp:effectExtent l="0" t="0" r="2540" b="0"/>
            <wp:wrapNone/>
            <wp:docPr id="1453232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32108" name="Picture 14532321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anchor>
        </w:drawing>
      </w:r>
      <w:r w:rsidR="00212644">
        <w:rPr>
          <w:b/>
          <w:sz w:val="28"/>
          <w:szCs w:val="28"/>
        </w:rPr>
        <w:t>.</w:t>
      </w:r>
    </w:p>
    <w:p w14:paraId="5C97AB90" w14:textId="2CB39F3F" w:rsidR="00DE2BF5" w:rsidRDefault="00DE2BF5" w:rsidP="002F38F1">
      <w:pPr>
        <w:pStyle w:val="Normal1"/>
        <w:spacing w:line="240" w:lineRule="auto"/>
        <w:contextualSpacing/>
        <w:jc w:val="center"/>
        <w:rPr>
          <w:b/>
          <w:sz w:val="28"/>
          <w:szCs w:val="28"/>
          <w:u w:val="single"/>
        </w:rPr>
      </w:pPr>
    </w:p>
    <w:p w14:paraId="554836D0" w14:textId="6B861360" w:rsidR="00DE2BF5" w:rsidRDefault="00DE2BF5" w:rsidP="002F38F1">
      <w:pPr>
        <w:pStyle w:val="Normal1"/>
        <w:spacing w:line="240" w:lineRule="auto"/>
        <w:contextualSpacing/>
        <w:jc w:val="center"/>
        <w:rPr>
          <w:b/>
          <w:sz w:val="28"/>
          <w:szCs w:val="28"/>
          <w:u w:val="single"/>
        </w:rPr>
      </w:pPr>
    </w:p>
    <w:p w14:paraId="12659839" w14:textId="1EA4A6D4" w:rsidR="00DE2BF5" w:rsidRDefault="00DE2BF5" w:rsidP="002F38F1">
      <w:pPr>
        <w:pStyle w:val="Normal1"/>
        <w:spacing w:line="240" w:lineRule="auto"/>
        <w:contextualSpacing/>
        <w:jc w:val="center"/>
        <w:rPr>
          <w:b/>
          <w:sz w:val="28"/>
          <w:szCs w:val="28"/>
          <w:u w:val="single"/>
        </w:rPr>
      </w:pPr>
    </w:p>
    <w:p w14:paraId="74889468" w14:textId="77777777" w:rsidR="00DE2BF5" w:rsidRDefault="00DE2BF5" w:rsidP="002F38F1">
      <w:pPr>
        <w:pStyle w:val="Normal1"/>
        <w:spacing w:line="240" w:lineRule="auto"/>
        <w:contextualSpacing/>
        <w:jc w:val="center"/>
        <w:rPr>
          <w:b/>
          <w:sz w:val="28"/>
          <w:szCs w:val="28"/>
          <w:u w:val="single"/>
        </w:rPr>
      </w:pPr>
    </w:p>
    <w:p w14:paraId="719D9C9A" w14:textId="1435AFA6" w:rsidR="00DE2BF5" w:rsidRDefault="00DE2BF5" w:rsidP="002F38F1">
      <w:pPr>
        <w:pStyle w:val="Normal1"/>
        <w:spacing w:line="240" w:lineRule="auto"/>
        <w:contextualSpacing/>
        <w:jc w:val="center"/>
        <w:rPr>
          <w:b/>
          <w:sz w:val="28"/>
          <w:szCs w:val="28"/>
          <w:u w:val="single"/>
        </w:rPr>
      </w:pPr>
    </w:p>
    <w:p w14:paraId="442E84DD" w14:textId="194B9B3E" w:rsidR="00DE2BF5" w:rsidRDefault="00DE2BF5" w:rsidP="002F38F1">
      <w:pPr>
        <w:pStyle w:val="Normal1"/>
        <w:spacing w:line="240" w:lineRule="auto"/>
        <w:contextualSpacing/>
        <w:jc w:val="center"/>
        <w:rPr>
          <w:b/>
          <w:sz w:val="28"/>
          <w:szCs w:val="28"/>
          <w:u w:val="single"/>
        </w:rPr>
      </w:pPr>
    </w:p>
    <w:p w14:paraId="2951FC04" w14:textId="77777777" w:rsidR="00DE2BF5" w:rsidRDefault="00DE2BF5" w:rsidP="002F38F1">
      <w:pPr>
        <w:pStyle w:val="Normal1"/>
        <w:spacing w:line="240" w:lineRule="auto"/>
        <w:contextualSpacing/>
        <w:jc w:val="center"/>
        <w:rPr>
          <w:b/>
          <w:sz w:val="28"/>
          <w:szCs w:val="28"/>
          <w:u w:val="single"/>
        </w:rPr>
      </w:pPr>
    </w:p>
    <w:p w14:paraId="661F43F7" w14:textId="25EA72AE" w:rsidR="00DE2BF5" w:rsidRDefault="00DE2BF5" w:rsidP="002F38F1">
      <w:pPr>
        <w:pStyle w:val="Normal1"/>
        <w:spacing w:line="240" w:lineRule="auto"/>
        <w:contextualSpacing/>
        <w:jc w:val="center"/>
        <w:rPr>
          <w:b/>
          <w:sz w:val="28"/>
          <w:szCs w:val="28"/>
          <w:u w:val="single"/>
        </w:rPr>
      </w:pPr>
    </w:p>
    <w:p w14:paraId="26499199" w14:textId="0AA9E142" w:rsidR="00DE2BF5" w:rsidRDefault="00DE2BF5" w:rsidP="002F38F1">
      <w:pPr>
        <w:pStyle w:val="Normal1"/>
        <w:spacing w:line="240" w:lineRule="auto"/>
        <w:contextualSpacing/>
        <w:jc w:val="center"/>
        <w:rPr>
          <w:b/>
          <w:sz w:val="28"/>
          <w:szCs w:val="28"/>
          <w:u w:val="single"/>
        </w:rPr>
      </w:pPr>
    </w:p>
    <w:p w14:paraId="509F3CA5" w14:textId="5BD24F5E" w:rsidR="00DE2BF5" w:rsidRDefault="00DE2BF5" w:rsidP="002F38F1">
      <w:pPr>
        <w:pStyle w:val="Normal1"/>
        <w:spacing w:line="240" w:lineRule="auto"/>
        <w:contextualSpacing/>
        <w:jc w:val="center"/>
        <w:rPr>
          <w:b/>
          <w:sz w:val="28"/>
          <w:szCs w:val="28"/>
          <w:u w:val="single"/>
        </w:rPr>
      </w:pPr>
    </w:p>
    <w:p w14:paraId="2D9EBA30" w14:textId="7367483E" w:rsidR="00DE2BF5" w:rsidRDefault="00DE2BF5" w:rsidP="002F38F1">
      <w:pPr>
        <w:pStyle w:val="Normal1"/>
        <w:spacing w:line="240" w:lineRule="auto"/>
        <w:contextualSpacing/>
        <w:jc w:val="center"/>
        <w:rPr>
          <w:b/>
          <w:sz w:val="28"/>
          <w:szCs w:val="28"/>
          <w:u w:val="single"/>
        </w:rPr>
      </w:pPr>
    </w:p>
    <w:p w14:paraId="3277B884" w14:textId="77777777" w:rsidR="00DE2BF5" w:rsidRDefault="00DE2BF5" w:rsidP="002F38F1">
      <w:pPr>
        <w:pStyle w:val="Normal1"/>
        <w:spacing w:line="240" w:lineRule="auto"/>
        <w:contextualSpacing/>
        <w:jc w:val="center"/>
        <w:rPr>
          <w:b/>
          <w:sz w:val="28"/>
          <w:szCs w:val="28"/>
          <w:u w:val="single"/>
        </w:rPr>
      </w:pPr>
    </w:p>
    <w:p w14:paraId="7E1D6CCC" w14:textId="5F89B8E7" w:rsidR="000774AE" w:rsidRDefault="000774AE" w:rsidP="002F38F1">
      <w:pPr>
        <w:pStyle w:val="Normal1"/>
        <w:spacing w:line="240" w:lineRule="auto"/>
        <w:contextualSpacing/>
        <w:jc w:val="center"/>
        <w:rPr>
          <w:b/>
          <w:sz w:val="28"/>
          <w:szCs w:val="28"/>
          <w:u w:val="single"/>
        </w:rPr>
      </w:pPr>
    </w:p>
    <w:p w14:paraId="287DD138" w14:textId="0885BBC5" w:rsidR="009322E5" w:rsidRDefault="009322E5">
      <w:pPr>
        <w:jc w:val="center"/>
        <w:rPr>
          <w:b/>
          <w:sz w:val="28"/>
          <w:szCs w:val="28"/>
          <w:u w:val="single"/>
        </w:rPr>
      </w:pPr>
    </w:p>
    <w:p w14:paraId="46F01381" w14:textId="77777777" w:rsidR="00DE2BF5" w:rsidRDefault="00DE2BF5" w:rsidP="001272DE">
      <w:pPr>
        <w:pStyle w:val="NoSpacing"/>
        <w:rPr>
          <w:rFonts w:ascii="Times New Roman" w:hAnsi="Times New Roman"/>
          <w:b/>
          <w:bCs/>
          <w:lang w:eastAsia="en-AU"/>
        </w:rPr>
      </w:pPr>
    </w:p>
    <w:p w14:paraId="57FF1C6A" w14:textId="77777777" w:rsidR="00DE2BF5" w:rsidRDefault="00DE2BF5" w:rsidP="001272DE">
      <w:pPr>
        <w:pStyle w:val="NoSpacing"/>
        <w:rPr>
          <w:rFonts w:ascii="Times New Roman" w:hAnsi="Times New Roman"/>
          <w:b/>
          <w:bCs/>
          <w:lang w:eastAsia="en-AU"/>
        </w:rPr>
      </w:pPr>
    </w:p>
    <w:p w14:paraId="0A4EF3D0" w14:textId="77777777" w:rsidR="00DE2BF5" w:rsidRDefault="00DE2BF5" w:rsidP="001272DE">
      <w:pPr>
        <w:pStyle w:val="NoSpacing"/>
        <w:rPr>
          <w:rFonts w:ascii="Times New Roman" w:hAnsi="Times New Roman"/>
          <w:b/>
          <w:bCs/>
          <w:lang w:eastAsia="en-AU"/>
        </w:rPr>
      </w:pPr>
    </w:p>
    <w:p w14:paraId="2DBB0571" w14:textId="77777777" w:rsidR="00DE2BF5" w:rsidRDefault="00DE2BF5" w:rsidP="001272DE">
      <w:pPr>
        <w:pStyle w:val="NoSpacing"/>
        <w:rPr>
          <w:rFonts w:ascii="Times New Roman" w:hAnsi="Times New Roman"/>
          <w:b/>
          <w:bCs/>
          <w:lang w:eastAsia="en-AU"/>
        </w:rPr>
      </w:pPr>
    </w:p>
    <w:p w14:paraId="135E725A" w14:textId="77777777" w:rsidR="00DE2BF5" w:rsidRDefault="00DE2BF5" w:rsidP="001272DE">
      <w:pPr>
        <w:pStyle w:val="NoSpacing"/>
        <w:rPr>
          <w:rFonts w:ascii="Times New Roman" w:hAnsi="Times New Roman"/>
          <w:b/>
          <w:bCs/>
          <w:lang w:eastAsia="en-AU"/>
        </w:rPr>
      </w:pPr>
    </w:p>
    <w:p w14:paraId="559AC98D" w14:textId="77777777" w:rsidR="00DE2BF5" w:rsidRDefault="00DE2BF5" w:rsidP="001272DE">
      <w:pPr>
        <w:pStyle w:val="NoSpacing"/>
        <w:rPr>
          <w:rFonts w:ascii="Times New Roman" w:hAnsi="Times New Roman"/>
          <w:b/>
          <w:bCs/>
          <w:lang w:eastAsia="en-AU"/>
        </w:rPr>
      </w:pPr>
    </w:p>
    <w:p w14:paraId="754B7AD8" w14:textId="77777777" w:rsidR="00DE2BF5" w:rsidRDefault="00DE2BF5" w:rsidP="001272DE">
      <w:pPr>
        <w:pStyle w:val="NoSpacing"/>
        <w:rPr>
          <w:rFonts w:ascii="Times New Roman" w:hAnsi="Times New Roman"/>
          <w:b/>
          <w:bCs/>
          <w:lang w:eastAsia="en-AU"/>
        </w:rPr>
      </w:pPr>
    </w:p>
    <w:p w14:paraId="0CA896B8" w14:textId="77777777" w:rsidR="00DE2BF5" w:rsidRDefault="00DE2BF5" w:rsidP="001272DE">
      <w:pPr>
        <w:pStyle w:val="NoSpacing"/>
        <w:rPr>
          <w:rFonts w:ascii="Times New Roman" w:hAnsi="Times New Roman"/>
          <w:b/>
          <w:bCs/>
          <w:lang w:eastAsia="en-AU"/>
        </w:rPr>
      </w:pPr>
    </w:p>
    <w:p w14:paraId="45654203" w14:textId="77777777" w:rsidR="00DE2BF5" w:rsidRDefault="00DE2BF5" w:rsidP="001272DE">
      <w:pPr>
        <w:pStyle w:val="NoSpacing"/>
        <w:rPr>
          <w:rFonts w:ascii="Times New Roman" w:hAnsi="Times New Roman"/>
          <w:b/>
          <w:bCs/>
          <w:lang w:eastAsia="en-AU"/>
        </w:rPr>
      </w:pPr>
    </w:p>
    <w:p w14:paraId="6379B64A" w14:textId="77777777" w:rsidR="00DE2BF5" w:rsidRDefault="00DE2BF5" w:rsidP="001272DE">
      <w:pPr>
        <w:pStyle w:val="NoSpacing"/>
        <w:rPr>
          <w:rFonts w:ascii="Times New Roman" w:hAnsi="Times New Roman"/>
          <w:b/>
          <w:bCs/>
          <w:lang w:eastAsia="en-AU"/>
        </w:rPr>
      </w:pPr>
    </w:p>
    <w:p w14:paraId="40E71B30" w14:textId="77777777" w:rsidR="00DE2BF5" w:rsidRDefault="00DE2BF5" w:rsidP="001272DE">
      <w:pPr>
        <w:pStyle w:val="NoSpacing"/>
        <w:rPr>
          <w:rFonts w:ascii="Times New Roman" w:hAnsi="Times New Roman"/>
          <w:b/>
          <w:bCs/>
          <w:lang w:eastAsia="en-AU"/>
        </w:rPr>
      </w:pPr>
    </w:p>
    <w:p w14:paraId="25E5D623" w14:textId="77777777" w:rsidR="00DE2BF5" w:rsidRDefault="00DE2BF5" w:rsidP="001272DE">
      <w:pPr>
        <w:pStyle w:val="NoSpacing"/>
        <w:rPr>
          <w:rFonts w:ascii="Times New Roman" w:hAnsi="Times New Roman"/>
          <w:b/>
          <w:bCs/>
          <w:lang w:eastAsia="en-AU"/>
        </w:rPr>
      </w:pPr>
    </w:p>
    <w:p w14:paraId="3861F229" w14:textId="77777777" w:rsidR="00DE2BF5" w:rsidRDefault="00DE2BF5" w:rsidP="001272DE">
      <w:pPr>
        <w:pStyle w:val="NoSpacing"/>
        <w:rPr>
          <w:rFonts w:ascii="Times New Roman" w:hAnsi="Times New Roman"/>
          <w:b/>
          <w:bCs/>
          <w:lang w:eastAsia="en-AU"/>
        </w:rPr>
      </w:pPr>
    </w:p>
    <w:p w14:paraId="6182F1F0" w14:textId="77777777" w:rsidR="00DE2BF5" w:rsidRDefault="00DE2BF5" w:rsidP="001272DE">
      <w:pPr>
        <w:pStyle w:val="NoSpacing"/>
        <w:rPr>
          <w:rFonts w:ascii="Times New Roman" w:hAnsi="Times New Roman"/>
          <w:b/>
          <w:bCs/>
          <w:lang w:eastAsia="en-AU"/>
        </w:rPr>
      </w:pPr>
    </w:p>
    <w:p w14:paraId="487D2255" w14:textId="77777777" w:rsidR="00DE2BF5" w:rsidRDefault="00DE2BF5" w:rsidP="001272DE">
      <w:pPr>
        <w:pStyle w:val="NoSpacing"/>
        <w:rPr>
          <w:rFonts w:ascii="Times New Roman" w:hAnsi="Times New Roman"/>
          <w:b/>
          <w:bCs/>
          <w:lang w:eastAsia="en-AU"/>
        </w:rPr>
      </w:pPr>
    </w:p>
    <w:p w14:paraId="692B9EDC" w14:textId="77777777" w:rsidR="00DE2BF5" w:rsidRDefault="00DE2BF5" w:rsidP="001272DE">
      <w:pPr>
        <w:pStyle w:val="NoSpacing"/>
        <w:rPr>
          <w:rFonts w:ascii="Times New Roman" w:hAnsi="Times New Roman"/>
          <w:b/>
          <w:bCs/>
          <w:lang w:eastAsia="en-AU"/>
        </w:rPr>
      </w:pPr>
    </w:p>
    <w:p w14:paraId="74129EF8" w14:textId="77777777" w:rsidR="00DE2BF5" w:rsidRDefault="00DE2BF5" w:rsidP="001272DE">
      <w:pPr>
        <w:pStyle w:val="NoSpacing"/>
        <w:rPr>
          <w:rFonts w:ascii="Times New Roman" w:hAnsi="Times New Roman"/>
          <w:b/>
          <w:bCs/>
          <w:lang w:eastAsia="en-AU"/>
        </w:rPr>
      </w:pPr>
    </w:p>
    <w:p w14:paraId="31AF06E9" w14:textId="77777777" w:rsidR="00DE2BF5" w:rsidRDefault="00DE2BF5" w:rsidP="001272DE">
      <w:pPr>
        <w:pStyle w:val="NoSpacing"/>
        <w:rPr>
          <w:rFonts w:ascii="Times New Roman" w:hAnsi="Times New Roman"/>
          <w:b/>
          <w:bCs/>
          <w:lang w:eastAsia="en-AU"/>
        </w:rPr>
      </w:pPr>
    </w:p>
    <w:p w14:paraId="434F148B" w14:textId="77777777" w:rsidR="00DE2BF5" w:rsidRDefault="00DE2BF5" w:rsidP="001272DE">
      <w:pPr>
        <w:pStyle w:val="NoSpacing"/>
        <w:rPr>
          <w:rFonts w:ascii="Times New Roman" w:hAnsi="Times New Roman"/>
          <w:b/>
          <w:bCs/>
          <w:lang w:eastAsia="en-AU"/>
        </w:rPr>
      </w:pPr>
    </w:p>
    <w:p w14:paraId="1B8C0FDC" w14:textId="77777777" w:rsidR="00DE2BF5" w:rsidRDefault="00DE2BF5" w:rsidP="001272DE">
      <w:pPr>
        <w:pStyle w:val="NoSpacing"/>
        <w:rPr>
          <w:rFonts w:ascii="Times New Roman" w:hAnsi="Times New Roman"/>
          <w:b/>
          <w:bCs/>
          <w:lang w:eastAsia="en-AU"/>
        </w:rPr>
      </w:pPr>
    </w:p>
    <w:p w14:paraId="7B791CB7" w14:textId="77777777" w:rsidR="00DE2BF5" w:rsidRDefault="00DE2BF5" w:rsidP="001272DE">
      <w:pPr>
        <w:pStyle w:val="NoSpacing"/>
        <w:rPr>
          <w:rFonts w:ascii="Times New Roman" w:hAnsi="Times New Roman"/>
          <w:b/>
          <w:bCs/>
          <w:lang w:eastAsia="en-AU"/>
        </w:rPr>
      </w:pPr>
    </w:p>
    <w:p w14:paraId="36AA39E1" w14:textId="77777777" w:rsidR="00DE2BF5" w:rsidRDefault="00DE2BF5" w:rsidP="001272DE">
      <w:pPr>
        <w:pStyle w:val="NoSpacing"/>
        <w:rPr>
          <w:rFonts w:ascii="Times New Roman" w:hAnsi="Times New Roman"/>
          <w:b/>
          <w:bCs/>
          <w:lang w:eastAsia="en-AU"/>
        </w:rPr>
      </w:pPr>
    </w:p>
    <w:p w14:paraId="0218FB69" w14:textId="77777777" w:rsidR="00DE2BF5" w:rsidRDefault="00DE2BF5" w:rsidP="001272DE">
      <w:pPr>
        <w:pStyle w:val="NoSpacing"/>
        <w:rPr>
          <w:rFonts w:ascii="Times New Roman" w:hAnsi="Times New Roman"/>
          <w:b/>
          <w:bCs/>
          <w:lang w:eastAsia="en-AU"/>
        </w:rPr>
      </w:pPr>
    </w:p>
    <w:p w14:paraId="06836699" w14:textId="77777777" w:rsidR="00DE2BF5" w:rsidRDefault="00DE2BF5" w:rsidP="001272DE">
      <w:pPr>
        <w:pStyle w:val="NoSpacing"/>
        <w:rPr>
          <w:rFonts w:ascii="Times New Roman" w:hAnsi="Times New Roman"/>
          <w:b/>
          <w:bCs/>
          <w:lang w:eastAsia="en-AU"/>
        </w:rPr>
      </w:pPr>
    </w:p>
    <w:p w14:paraId="7B373A6B" w14:textId="77777777" w:rsidR="00DE2BF5" w:rsidRDefault="00DE2BF5" w:rsidP="001272DE">
      <w:pPr>
        <w:pStyle w:val="NoSpacing"/>
        <w:rPr>
          <w:rFonts w:ascii="Times New Roman" w:hAnsi="Times New Roman"/>
          <w:b/>
          <w:bCs/>
          <w:lang w:eastAsia="en-AU"/>
        </w:rPr>
      </w:pPr>
    </w:p>
    <w:p w14:paraId="0DBEBE0D" w14:textId="77777777" w:rsidR="00DE2BF5" w:rsidRDefault="00DE2BF5" w:rsidP="001272DE">
      <w:pPr>
        <w:pStyle w:val="NoSpacing"/>
        <w:rPr>
          <w:rFonts w:ascii="Times New Roman" w:hAnsi="Times New Roman"/>
          <w:b/>
          <w:bCs/>
          <w:lang w:eastAsia="en-AU"/>
        </w:rPr>
      </w:pPr>
    </w:p>
    <w:p w14:paraId="7A0E5DF7" w14:textId="77777777" w:rsidR="00DE2BF5" w:rsidRDefault="00DE2BF5" w:rsidP="001272DE">
      <w:pPr>
        <w:pStyle w:val="NoSpacing"/>
        <w:rPr>
          <w:rFonts w:ascii="Times New Roman" w:hAnsi="Times New Roman"/>
          <w:b/>
          <w:bCs/>
          <w:lang w:eastAsia="en-AU"/>
        </w:rPr>
      </w:pPr>
    </w:p>
    <w:p w14:paraId="3A61EE4C" w14:textId="77777777" w:rsidR="00DE2BF5" w:rsidRDefault="00DE2BF5" w:rsidP="001272DE">
      <w:pPr>
        <w:pStyle w:val="NoSpacing"/>
        <w:rPr>
          <w:rFonts w:ascii="Times New Roman" w:hAnsi="Times New Roman"/>
          <w:b/>
          <w:bCs/>
          <w:lang w:eastAsia="en-AU"/>
        </w:rPr>
      </w:pPr>
    </w:p>
    <w:p w14:paraId="3DD6DF84" w14:textId="77777777" w:rsidR="00DE2BF5" w:rsidRDefault="00DE2BF5" w:rsidP="001272DE">
      <w:pPr>
        <w:pStyle w:val="NoSpacing"/>
        <w:rPr>
          <w:rFonts w:ascii="Times New Roman" w:hAnsi="Times New Roman"/>
          <w:b/>
          <w:bCs/>
          <w:lang w:eastAsia="en-AU"/>
        </w:rPr>
      </w:pPr>
    </w:p>
    <w:p w14:paraId="5DE24153" w14:textId="77777777" w:rsidR="00DE2BF5" w:rsidRDefault="00DE2BF5" w:rsidP="001272DE">
      <w:pPr>
        <w:pStyle w:val="NoSpacing"/>
        <w:rPr>
          <w:rFonts w:ascii="Times New Roman" w:hAnsi="Times New Roman"/>
          <w:b/>
          <w:bCs/>
          <w:lang w:eastAsia="en-AU"/>
        </w:rPr>
      </w:pPr>
    </w:p>
    <w:p w14:paraId="7505627E" w14:textId="77777777" w:rsidR="00DE2BF5" w:rsidRDefault="00DE2BF5" w:rsidP="001272DE">
      <w:pPr>
        <w:pStyle w:val="NoSpacing"/>
        <w:rPr>
          <w:rFonts w:ascii="Times New Roman" w:hAnsi="Times New Roman"/>
          <w:b/>
          <w:bCs/>
          <w:lang w:eastAsia="en-AU"/>
        </w:rPr>
      </w:pPr>
    </w:p>
    <w:p w14:paraId="28B2C3BA" w14:textId="77777777" w:rsidR="00DE2BF5" w:rsidRDefault="00DE2BF5" w:rsidP="001272DE">
      <w:pPr>
        <w:pStyle w:val="NoSpacing"/>
        <w:rPr>
          <w:rFonts w:ascii="Times New Roman" w:hAnsi="Times New Roman"/>
          <w:b/>
          <w:bCs/>
          <w:lang w:eastAsia="en-AU"/>
        </w:rPr>
      </w:pPr>
    </w:p>
    <w:p w14:paraId="1DFD7990" w14:textId="77777777" w:rsidR="00DE2BF5" w:rsidRDefault="00DE2BF5" w:rsidP="001272DE">
      <w:pPr>
        <w:pStyle w:val="NoSpacing"/>
        <w:rPr>
          <w:rFonts w:ascii="Times New Roman" w:hAnsi="Times New Roman"/>
          <w:b/>
          <w:bCs/>
          <w:lang w:eastAsia="en-AU"/>
        </w:rPr>
      </w:pPr>
    </w:p>
    <w:p w14:paraId="3E043922" w14:textId="77777777" w:rsidR="00DE2BF5" w:rsidRDefault="00DE2BF5" w:rsidP="001272DE">
      <w:pPr>
        <w:pStyle w:val="NoSpacing"/>
        <w:rPr>
          <w:rFonts w:ascii="Times New Roman" w:hAnsi="Times New Roman"/>
          <w:b/>
          <w:bCs/>
          <w:lang w:eastAsia="en-AU"/>
        </w:rPr>
      </w:pPr>
    </w:p>
    <w:p w14:paraId="74889BA8" w14:textId="3FB85764" w:rsidR="001272DE" w:rsidRPr="001272DE" w:rsidRDefault="001272DE" w:rsidP="001272DE">
      <w:pPr>
        <w:pStyle w:val="NoSpacing"/>
        <w:rPr>
          <w:b/>
          <w:sz w:val="16"/>
          <w:szCs w:val="16"/>
        </w:rPr>
      </w:pPr>
      <w:r>
        <w:rPr>
          <w:rFonts w:ascii="Times New Roman" w:hAnsi="Times New Roman"/>
          <w:b/>
          <w:bCs/>
          <w:lang w:eastAsia="en-AU"/>
        </w:rPr>
        <w:t xml:space="preserve"> </w:t>
      </w:r>
      <w:r w:rsidRPr="001272DE">
        <w:rPr>
          <w:rFonts w:ascii="Times New Roman" w:hAnsi="Times New Roman"/>
          <w:b/>
          <w:lang w:eastAsia="en-AU"/>
        </w:rPr>
        <w:t xml:space="preserve"> </w:t>
      </w:r>
      <w:r>
        <w:rPr>
          <w:rFonts w:ascii="Times New Roman" w:hAnsi="Times New Roman"/>
          <w:b/>
          <w:lang w:eastAsia="en-AU"/>
        </w:rPr>
        <w:t xml:space="preserve">         </w:t>
      </w:r>
      <w:r w:rsidRPr="001272DE">
        <w:rPr>
          <w:b/>
          <w:color w:val="232323"/>
          <w:spacing w:val="-1"/>
          <w:w w:val="115"/>
          <w:sz w:val="16"/>
          <w:szCs w:val="16"/>
        </w:rPr>
        <w:t>PRIVACY</w:t>
      </w:r>
      <w:r w:rsidRPr="001272DE">
        <w:rPr>
          <w:b/>
          <w:color w:val="232323"/>
          <w:spacing w:val="-8"/>
          <w:w w:val="115"/>
          <w:sz w:val="16"/>
          <w:szCs w:val="16"/>
        </w:rPr>
        <w:t xml:space="preserve"> </w:t>
      </w:r>
      <w:r w:rsidRPr="001272DE">
        <w:rPr>
          <w:b/>
          <w:color w:val="232323"/>
          <w:w w:val="115"/>
          <w:sz w:val="16"/>
          <w:szCs w:val="16"/>
        </w:rPr>
        <w:t>STATEMENT</w:t>
      </w:r>
    </w:p>
    <w:p w14:paraId="37C867EE" w14:textId="77777777" w:rsidR="001272DE" w:rsidRPr="001272DE" w:rsidRDefault="001272DE" w:rsidP="001272DE">
      <w:pPr>
        <w:pStyle w:val="BodyText"/>
        <w:ind w:left="596" w:right="929" w:firstLine="10"/>
        <w:rPr>
          <w:b/>
          <w:sz w:val="16"/>
          <w:szCs w:val="16"/>
        </w:rPr>
      </w:pPr>
      <w:r w:rsidRPr="001272DE">
        <w:rPr>
          <w:b/>
          <w:color w:val="232323"/>
          <w:w w:val="120"/>
          <w:sz w:val="16"/>
          <w:szCs w:val="16"/>
        </w:rPr>
        <w:t>The</w:t>
      </w:r>
      <w:r w:rsidRPr="001272DE">
        <w:rPr>
          <w:b/>
          <w:color w:val="232323"/>
          <w:spacing w:val="19"/>
          <w:w w:val="120"/>
          <w:sz w:val="16"/>
          <w:szCs w:val="16"/>
        </w:rPr>
        <w:t xml:space="preserve"> </w:t>
      </w:r>
      <w:r w:rsidRPr="001272DE">
        <w:rPr>
          <w:b/>
          <w:color w:val="232323"/>
          <w:w w:val="120"/>
          <w:sz w:val="16"/>
          <w:szCs w:val="16"/>
        </w:rPr>
        <w:t>Information</w:t>
      </w:r>
      <w:r w:rsidRPr="001272DE">
        <w:rPr>
          <w:b/>
          <w:color w:val="232323"/>
          <w:spacing w:val="13"/>
          <w:w w:val="120"/>
          <w:sz w:val="16"/>
          <w:szCs w:val="16"/>
        </w:rPr>
        <w:t xml:space="preserve"> </w:t>
      </w:r>
      <w:r w:rsidRPr="001272DE">
        <w:rPr>
          <w:b/>
          <w:color w:val="232323"/>
          <w:w w:val="120"/>
          <w:sz w:val="16"/>
          <w:szCs w:val="16"/>
        </w:rPr>
        <w:t>provided</w:t>
      </w:r>
      <w:r w:rsidRPr="001272DE">
        <w:rPr>
          <w:b/>
          <w:color w:val="232323"/>
          <w:spacing w:val="8"/>
          <w:w w:val="120"/>
          <w:sz w:val="16"/>
          <w:szCs w:val="16"/>
        </w:rPr>
        <w:t xml:space="preserve"> </w:t>
      </w:r>
      <w:r w:rsidRPr="001272DE">
        <w:rPr>
          <w:b/>
          <w:color w:val="232323"/>
          <w:w w:val="120"/>
          <w:sz w:val="16"/>
          <w:szCs w:val="16"/>
        </w:rPr>
        <w:t>by</w:t>
      </w:r>
      <w:r w:rsidRPr="001272DE">
        <w:rPr>
          <w:b/>
          <w:color w:val="232323"/>
          <w:spacing w:val="10"/>
          <w:w w:val="120"/>
          <w:sz w:val="16"/>
          <w:szCs w:val="16"/>
        </w:rPr>
        <w:t xml:space="preserve"> </w:t>
      </w:r>
      <w:r w:rsidRPr="001272DE">
        <w:rPr>
          <w:b/>
          <w:color w:val="232323"/>
          <w:w w:val="120"/>
          <w:sz w:val="16"/>
          <w:szCs w:val="16"/>
        </w:rPr>
        <w:t>Exhibitors</w:t>
      </w:r>
      <w:r w:rsidRPr="001272DE">
        <w:rPr>
          <w:b/>
          <w:color w:val="232323"/>
          <w:spacing w:val="8"/>
          <w:w w:val="120"/>
          <w:sz w:val="16"/>
          <w:szCs w:val="16"/>
        </w:rPr>
        <w:t xml:space="preserve"> </w:t>
      </w:r>
      <w:r w:rsidRPr="001272DE">
        <w:rPr>
          <w:b/>
          <w:color w:val="232323"/>
          <w:w w:val="120"/>
          <w:sz w:val="16"/>
          <w:szCs w:val="16"/>
        </w:rPr>
        <w:t>Is</w:t>
      </w:r>
      <w:r w:rsidRPr="001272DE">
        <w:rPr>
          <w:b/>
          <w:color w:val="232323"/>
          <w:spacing w:val="15"/>
          <w:w w:val="120"/>
          <w:sz w:val="16"/>
          <w:szCs w:val="16"/>
        </w:rPr>
        <w:t xml:space="preserve"> </w:t>
      </w:r>
      <w:r w:rsidRPr="001272DE">
        <w:rPr>
          <w:b/>
          <w:color w:val="232323"/>
          <w:w w:val="120"/>
          <w:sz w:val="16"/>
          <w:szCs w:val="16"/>
        </w:rPr>
        <w:t>used by</w:t>
      </w:r>
      <w:r w:rsidRPr="001272DE">
        <w:rPr>
          <w:b/>
          <w:color w:val="232323"/>
          <w:spacing w:val="26"/>
          <w:w w:val="120"/>
          <w:sz w:val="16"/>
          <w:szCs w:val="16"/>
        </w:rPr>
        <w:t xml:space="preserve"> </w:t>
      </w:r>
      <w:r w:rsidRPr="001272DE">
        <w:rPr>
          <w:b/>
          <w:color w:val="232323"/>
          <w:w w:val="120"/>
          <w:sz w:val="16"/>
          <w:szCs w:val="16"/>
        </w:rPr>
        <w:t>the</w:t>
      </w:r>
      <w:r w:rsidRPr="001272DE">
        <w:rPr>
          <w:b/>
          <w:color w:val="232323"/>
          <w:spacing w:val="2"/>
          <w:w w:val="120"/>
          <w:sz w:val="16"/>
          <w:szCs w:val="16"/>
        </w:rPr>
        <w:t xml:space="preserve"> </w:t>
      </w:r>
      <w:r w:rsidRPr="001272DE">
        <w:rPr>
          <w:b/>
          <w:color w:val="232323"/>
          <w:w w:val="120"/>
          <w:sz w:val="16"/>
          <w:szCs w:val="16"/>
        </w:rPr>
        <w:t>Queensland</w:t>
      </w:r>
      <w:r w:rsidRPr="001272DE">
        <w:rPr>
          <w:b/>
          <w:color w:val="232323"/>
          <w:spacing w:val="15"/>
          <w:w w:val="120"/>
          <w:sz w:val="16"/>
          <w:szCs w:val="16"/>
        </w:rPr>
        <w:t xml:space="preserve"> </w:t>
      </w:r>
      <w:r w:rsidRPr="001272DE">
        <w:rPr>
          <w:b/>
          <w:color w:val="232323"/>
          <w:w w:val="120"/>
          <w:sz w:val="16"/>
          <w:szCs w:val="16"/>
        </w:rPr>
        <w:t>Chamber</w:t>
      </w:r>
      <w:r w:rsidRPr="001272DE">
        <w:rPr>
          <w:b/>
          <w:color w:val="232323"/>
          <w:spacing w:val="15"/>
          <w:w w:val="120"/>
          <w:sz w:val="16"/>
          <w:szCs w:val="16"/>
        </w:rPr>
        <w:t xml:space="preserve"> </w:t>
      </w:r>
      <w:r w:rsidRPr="001272DE">
        <w:rPr>
          <w:b/>
          <w:color w:val="232323"/>
          <w:w w:val="120"/>
          <w:sz w:val="16"/>
          <w:szCs w:val="16"/>
        </w:rPr>
        <w:t>of</w:t>
      </w:r>
      <w:r w:rsidRPr="001272DE">
        <w:rPr>
          <w:b/>
          <w:color w:val="232323"/>
          <w:spacing w:val="-1"/>
          <w:w w:val="120"/>
          <w:sz w:val="16"/>
          <w:szCs w:val="16"/>
        </w:rPr>
        <w:t xml:space="preserve"> </w:t>
      </w:r>
      <w:r w:rsidRPr="001272DE">
        <w:rPr>
          <w:b/>
          <w:color w:val="232323"/>
          <w:w w:val="120"/>
          <w:sz w:val="16"/>
          <w:szCs w:val="16"/>
        </w:rPr>
        <w:t>Agriculture</w:t>
      </w:r>
      <w:r w:rsidRPr="001272DE">
        <w:rPr>
          <w:b/>
          <w:color w:val="232323"/>
          <w:spacing w:val="14"/>
          <w:w w:val="120"/>
          <w:sz w:val="16"/>
          <w:szCs w:val="16"/>
        </w:rPr>
        <w:t xml:space="preserve"> </w:t>
      </w:r>
      <w:r w:rsidRPr="001272DE">
        <w:rPr>
          <w:b/>
          <w:color w:val="232323"/>
          <w:w w:val="120"/>
          <w:sz w:val="16"/>
          <w:szCs w:val="16"/>
        </w:rPr>
        <w:t>Associations</w:t>
      </w:r>
      <w:r w:rsidRPr="001272DE">
        <w:rPr>
          <w:b/>
          <w:color w:val="232323"/>
          <w:spacing w:val="35"/>
          <w:w w:val="120"/>
          <w:sz w:val="16"/>
          <w:szCs w:val="16"/>
        </w:rPr>
        <w:t xml:space="preserve"> </w:t>
      </w:r>
      <w:r w:rsidRPr="001272DE">
        <w:rPr>
          <w:b/>
          <w:color w:val="232323"/>
          <w:w w:val="120"/>
          <w:sz w:val="16"/>
          <w:szCs w:val="16"/>
        </w:rPr>
        <w:t>Inc</w:t>
      </w:r>
      <w:r w:rsidRPr="001272DE">
        <w:rPr>
          <w:b/>
          <w:color w:val="C8C8C8"/>
          <w:w w:val="120"/>
          <w:sz w:val="16"/>
          <w:szCs w:val="16"/>
        </w:rPr>
        <w:t>.</w:t>
      </w:r>
      <w:r w:rsidRPr="001272DE">
        <w:rPr>
          <w:b/>
          <w:color w:val="C8C8C8"/>
          <w:spacing w:val="-1"/>
          <w:w w:val="120"/>
          <w:sz w:val="16"/>
          <w:szCs w:val="16"/>
        </w:rPr>
        <w:t xml:space="preserve"> </w:t>
      </w:r>
      <w:r w:rsidRPr="001272DE">
        <w:rPr>
          <w:b/>
          <w:color w:val="232323"/>
          <w:w w:val="120"/>
          <w:sz w:val="16"/>
          <w:szCs w:val="16"/>
        </w:rPr>
        <w:t>and the</w:t>
      </w:r>
      <w:r w:rsidRPr="001272DE">
        <w:rPr>
          <w:b/>
          <w:color w:val="232323"/>
          <w:spacing w:val="1"/>
          <w:w w:val="120"/>
          <w:sz w:val="16"/>
          <w:szCs w:val="16"/>
        </w:rPr>
        <w:t xml:space="preserve"> </w:t>
      </w:r>
      <w:r w:rsidRPr="001272DE">
        <w:rPr>
          <w:b/>
          <w:color w:val="232323"/>
          <w:w w:val="120"/>
          <w:sz w:val="16"/>
          <w:szCs w:val="16"/>
        </w:rPr>
        <w:t>Bundaberg A.P. &amp; I,</w:t>
      </w:r>
      <w:r w:rsidRPr="001272DE">
        <w:rPr>
          <w:b/>
          <w:color w:val="232323"/>
          <w:spacing w:val="1"/>
          <w:w w:val="120"/>
          <w:sz w:val="16"/>
          <w:szCs w:val="16"/>
        </w:rPr>
        <w:t xml:space="preserve"> </w:t>
      </w:r>
      <w:r w:rsidRPr="001272DE">
        <w:rPr>
          <w:b/>
          <w:color w:val="232323"/>
          <w:w w:val="120"/>
          <w:sz w:val="16"/>
          <w:szCs w:val="16"/>
        </w:rPr>
        <w:t>Society  Inc. to organize , process and conduct competitions</w:t>
      </w:r>
      <w:r w:rsidRPr="001272DE">
        <w:rPr>
          <w:b/>
          <w:color w:val="232323"/>
          <w:spacing w:val="44"/>
          <w:w w:val="120"/>
          <w:sz w:val="16"/>
          <w:szCs w:val="16"/>
        </w:rPr>
        <w:t xml:space="preserve"> </w:t>
      </w:r>
      <w:r w:rsidRPr="001272DE">
        <w:rPr>
          <w:b/>
          <w:color w:val="232323"/>
          <w:w w:val="120"/>
          <w:sz w:val="16"/>
          <w:szCs w:val="16"/>
        </w:rPr>
        <w:t xml:space="preserve">at  the </w:t>
      </w:r>
      <w:r w:rsidRPr="001272DE">
        <w:rPr>
          <w:b/>
          <w:color w:val="232323"/>
          <w:w w:val="120"/>
          <w:sz w:val="16"/>
          <w:szCs w:val="16"/>
        </w:rPr>
        <w:lastRenderedPageBreak/>
        <w:t>Bundaberg AP  &amp;</w:t>
      </w:r>
      <w:r w:rsidRPr="001272DE">
        <w:rPr>
          <w:b/>
          <w:color w:val="232323"/>
          <w:spacing w:val="40"/>
          <w:w w:val="120"/>
          <w:sz w:val="16"/>
          <w:szCs w:val="16"/>
        </w:rPr>
        <w:t xml:space="preserve"> </w:t>
      </w:r>
      <w:r w:rsidRPr="001272DE">
        <w:rPr>
          <w:b/>
          <w:color w:val="232323"/>
          <w:w w:val="120"/>
          <w:sz w:val="16"/>
          <w:szCs w:val="16"/>
        </w:rPr>
        <w:t>I  Society</w:t>
      </w:r>
      <w:r w:rsidRPr="001272DE">
        <w:rPr>
          <w:b/>
          <w:color w:val="232323"/>
          <w:spacing w:val="1"/>
          <w:w w:val="120"/>
          <w:sz w:val="16"/>
          <w:szCs w:val="16"/>
        </w:rPr>
        <w:t xml:space="preserve"> </w:t>
      </w:r>
      <w:r w:rsidRPr="001272DE">
        <w:rPr>
          <w:b/>
          <w:color w:val="232323"/>
          <w:w w:val="125"/>
          <w:sz w:val="16"/>
          <w:szCs w:val="16"/>
        </w:rPr>
        <w:t xml:space="preserve">Inc show. </w:t>
      </w:r>
      <w:r w:rsidRPr="001272DE">
        <w:rPr>
          <w:b/>
          <w:color w:val="232323"/>
          <w:spacing w:val="1"/>
          <w:w w:val="125"/>
          <w:sz w:val="16"/>
          <w:szCs w:val="16"/>
        </w:rPr>
        <w:t xml:space="preserve"> </w:t>
      </w:r>
      <w:r w:rsidRPr="001272DE">
        <w:rPr>
          <w:b/>
          <w:color w:val="232323"/>
          <w:w w:val="125"/>
          <w:sz w:val="16"/>
          <w:szCs w:val="16"/>
        </w:rPr>
        <w:t>By entering such competitions, you consent to your personal Information being used for this purpose</w:t>
      </w:r>
      <w:r w:rsidRPr="001272DE">
        <w:rPr>
          <w:b/>
          <w:color w:val="232323"/>
          <w:spacing w:val="1"/>
          <w:w w:val="125"/>
          <w:sz w:val="16"/>
          <w:szCs w:val="16"/>
        </w:rPr>
        <w:t xml:space="preserve"> </w:t>
      </w:r>
      <w:r w:rsidRPr="001272DE">
        <w:rPr>
          <w:b/>
          <w:color w:val="232323"/>
          <w:w w:val="120"/>
          <w:sz w:val="16"/>
          <w:szCs w:val="16"/>
        </w:rPr>
        <w:t>Including this Information</w:t>
      </w:r>
      <w:r w:rsidRPr="001272DE">
        <w:rPr>
          <w:b/>
          <w:color w:val="232323"/>
          <w:spacing w:val="44"/>
          <w:w w:val="120"/>
          <w:sz w:val="16"/>
          <w:szCs w:val="16"/>
        </w:rPr>
        <w:t xml:space="preserve"> </w:t>
      </w:r>
      <w:r w:rsidRPr="001272DE">
        <w:rPr>
          <w:b/>
          <w:color w:val="232323"/>
          <w:w w:val="120"/>
          <w:sz w:val="16"/>
          <w:szCs w:val="16"/>
        </w:rPr>
        <w:t xml:space="preserve">being made available to  </w:t>
      </w:r>
      <w:r w:rsidRPr="001272DE">
        <w:rPr>
          <w:b/>
          <w:color w:val="232323"/>
          <w:spacing w:val="1"/>
          <w:w w:val="120"/>
          <w:sz w:val="16"/>
          <w:szCs w:val="16"/>
        </w:rPr>
        <w:t xml:space="preserve"> </w:t>
      </w:r>
      <w:r w:rsidRPr="001272DE">
        <w:rPr>
          <w:b/>
          <w:color w:val="232323"/>
          <w:w w:val="120"/>
          <w:sz w:val="16"/>
          <w:szCs w:val="16"/>
        </w:rPr>
        <w:t>sponsors,   breed Associations,   the  media,  the public,</w:t>
      </w:r>
      <w:r w:rsidRPr="001272DE">
        <w:rPr>
          <w:b/>
          <w:color w:val="232323"/>
          <w:spacing w:val="1"/>
          <w:w w:val="120"/>
          <w:sz w:val="16"/>
          <w:szCs w:val="16"/>
        </w:rPr>
        <w:t xml:space="preserve"> </w:t>
      </w:r>
      <w:r w:rsidRPr="001272DE">
        <w:rPr>
          <w:b/>
          <w:color w:val="232323"/>
          <w:spacing w:val="-1"/>
          <w:w w:val="125"/>
          <w:sz w:val="16"/>
          <w:szCs w:val="16"/>
        </w:rPr>
        <w:t>promotional</w:t>
      </w:r>
      <w:r w:rsidRPr="001272DE">
        <w:rPr>
          <w:b/>
          <w:color w:val="232323"/>
          <w:spacing w:val="-6"/>
          <w:w w:val="125"/>
          <w:sz w:val="16"/>
          <w:szCs w:val="16"/>
        </w:rPr>
        <w:t xml:space="preserve"> </w:t>
      </w:r>
      <w:r w:rsidRPr="001272DE">
        <w:rPr>
          <w:b/>
          <w:color w:val="232323"/>
          <w:spacing w:val="-1"/>
          <w:w w:val="125"/>
          <w:sz w:val="16"/>
          <w:szCs w:val="16"/>
        </w:rPr>
        <w:t>purposes.</w:t>
      </w:r>
      <w:r w:rsidRPr="001272DE">
        <w:rPr>
          <w:b/>
          <w:color w:val="232323"/>
          <w:spacing w:val="-21"/>
          <w:w w:val="125"/>
          <w:sz w:val="16"/>
          <w:szCs w:val="16"/>
        </w:rPr>
        <w:t xml:space="preserve"> </w:t>
      </w:r>
      <w:r w:rsidRPr="001272DE">
        <w:rPr>
          <w:b/>
          <w:color w:val="232323"/>
          <w:spacing w:val="-1"/>
          <w:w w:val="125"/>
          <w:sz w:val="16"/>
          <w:szCs w:val="16"/>
        </w:rPr>
        <w:t>archival</w:t>
      </w:r>
      <w:r w:rsidRPr="001272DE">
        <w:rPr>
          <w:b/>
          <w:color w:val="232323"/>
          <w:spacing w:val="-11"/>
          <w:w w:val="125"/>
          <w:sz w:val="16"/>
          <w:szCs w:val="16"/>
        </w:rPr>
        <w:t xml:space="preserve"> </w:t>
      </w:r>
      <w:r w:rsidRPr="001272DE">
        <w:rPr>
          <w:b/>
          <w:color w:val="232323"/>
          <w:spacing w:val="-1"/>
          <w:w w:val="125"/>
          <w:sz w:val="16"/>
          <w:szCs w:val="16"/>
        </w:rPr>
        <w:t>purposes,</w:t>
      </w:r>
      <w:r w:rsidRPr="001272DE">
        <w:rPr>
          <w:b/>
          <w:color w:val="232323"/>
          <w:spacing w:val="10"/>
          <w:w w:val="125"/>
          <w:sz w:val="16"/>
          <w:szCs w:val="16"/>
        </w:rPr>
        <w:t xml:space="preserve"> </w:t>
      </w:r>
      <w:r w:rsidRPr="001272DE">
        <w:rPr>
          <w:b/>
          <w:color w:val="232323"/>
          <w:spacing w:val="-1"/>
          <w:w w:val="125"/>
          <w:sz w:val="16"/>
          <w:szCs w:val="16"/>
        </w:rPr>
        <w:t>published</w:t>
      </w:r>
      <w:r w:rsidRPr="001272DE">
        <w:rPr>
          <w:b/>
          <w:color w:val="232323"/>
          <w:spacing w:val="-4"/>
          <w:w w:val="125"/>
          <w:sz w:val="16"/>
          <w:szCs w:val="16"/>
        </w:rPr>
        <w:t xml:space="preserve"> </w:t>
      </w:r>
      <w:r w:rsidRPr="001272DE">
        <w:rPr>
          <w:b/>
          <w:color w:val="232323"/>
          <w:spacing w:val="-1"/>
          <w:w w:val="125"/>
          <w:sz w:val="16"/>
          <w:szCs w:val="16"/>
        </w:rPr>
        <w:t>in</w:t>
      </w:r>
      <w:r w:rsidRPr="001272DE">
        <w:rPr>
          <w:b/>
          <w:color w:val="232323"/>
          <w:spacing w:val="-7"/>
          <w:w w:val="125"/>
          <w:sz w:val="16"/>
          <w:szCs w:val="16"/>
        </w:rPr>
        <w:t xml:space="preserve"> </w:t>
      </w:r>
      <w:r w:rsidRPr="001272DE">
        <w:rPr>
          <w:b/>
          <w:color w:val="232323"/>
          <w:spacing w:val="-1"/>
          <w:w w:val="125"/>
          <w:sz w:val="16"/>
          <w:szCs w:val="16"/>
        </w:rPr>
        <w:t>publications</w:t>
      </w:r>
      <w:r w:rsidRPr="001272DE">
        <w:rPr>
          <w:b/>
          <w:color w:val="232323"/>
          <w:spacing w:val="10"/>
          <w:w w:val="125"/>
          <w:sz w:val="16"/>
          <w:szCs w:val="16"/>
        </w:rPr>
        <w:t xml:space="preserve"> </w:t>
      </w:r>
      <w:r w:rsidRPr="001272DE">
        <w:rPr>
          <w:b/>
          <w:color w:val="232323"/>
          <w:spacing w:val="-1"/>
          <w:w w:val="125"/>
          <w:sz w:val="16"/>
          <w:szCs w:val="16"/>
        </w:rPr>
        <w:t>or</w:t>
      </w:r>
      <w:r w:rsidRPr="001272DE">
        <w:rPr>
          <w:b/>
          <w:color w:val="232323"/>
          <w:spacing w:val="12"/>
          <w:w w:val="125"/>
          <w:sz w:val="16"/>
          <w:szCs w:val="16"/>
        </w:rPr>
        <w:t xml:space="preserve"> </w:t>
      </w:r>
      <w:r w:rsidRPr="001272DE">
        <w:rPr>
          <w:b/>
          <w:color w:val="232323"/>
          <w:spacing w:val="-1"/>
          <w:w w:val="125"/>
          <w:sz w:val="16"/>
          <w:szCs w:val="16"/>
        </w:rPr>
        <w:t>as</w:t>
      </w:r>
      <w:r w:rsidRPr="001272DE">
        <w:rPr>
          <w:b/>
          <w:color w:val="232323"/>
          <w:spacing w:val="-17"/>
          <w:w w:val="125"/>
          <w:sz w:val="16"/>
          <w:szCs w:val="16"/>
        </w:rPr>
        <w:t xml:space="preserve"> </w:t>
      </w:r>
      <w:r w:rsidRPr="001272DE">
        <w:rPr>
          <w:b/>
          <w:color w:val="232323"/>
          <w:spacing w:val="-1"/>
          <w:w w:val="125"/>
          <w:sz w:val="16"/>
          <w:szCs w:val="16"/>
        </w:rPr>
        <w:t>It</w:t>
      </w:r>
      <w:r w:rsidRPr="001272DE">
        <w:rPr>
          <w:b/>
          <w:color w:val="232323"/>
          <w:spacing w:val="14"/>
          <w:w w:val="125"/>
          <w:sz w:val="16"/>
          <w:szCs w:val="16"/>
        </w:rPr>
        <w:t xml:space="preserve"> </w:t>
      </w:r>
      <w:r w:rsidRPr="001272DE">
        <w:rPr>
          <w:b/>
          <w:color w:val="232323"/>
          <w:spacing w:val="-1"/>
          <w:w w:val="125"/>
          <w:sz w:val="16"/>
          <w:szCs w:val="16"/>
        </w:rPr>
        <w:t>Is</w:t>
      </w:r>
      <w:r w:rsidRPr="001272DE">
        <w:rPr>
          <w:b/>
          <w:color w:val="232323"/>
          <w:w w:val="125"/>
          <w:sz w:val="16"/>
          <w:szCs w:val="16"/>
        </w:rPr>
        <w:t xml:space="preserve"> otherwise</w:t>
      </w:r>
      <w:r w:rsidRPr="001272DE">
        <w:rPr>
          <w:b/>
          <w:color w:val="232323"/>
          <w:spacing w:val="5"/>
          <w:w w:val="125"/>
          <w:sz w:val="16"/>
          <w:szCs w:val="16"/>
        </w:rPr>
        <w:t xml:space="preserve"> </w:t>
      </w:r>
      <w:r w:rsidRPr="001272DE">
        <w:rPr>
          <w:b/>
          <w:color w:val="232323"/>
          <w:w w:val="125"/>
          <w:sz w:val="16"/>
          <w:szCs w:val="16"/>
        </w:rPr>
        <w:t>required</w:t>
      </w:r>
      <w:r w:rsidRPr="001272DE">
        <w:rPr>
          <w:b/>
          <w:color w:val="232323"/>
          <w:spacing w:val="1"/>
          <w:w w:val="125"/>
          <w:sz w:val="16"/>
          <w:szCs w:val="16"/>
        </w:rPr>
        <w:t xml:space="preserve"> </w:t>
      </w:r>
      <w:r w:rsidRPr="001272DE">
        <w:rPr>
          <w:b/>
          <w:color w:val="232323"/>
          <w:w w:val="125"/>
          <w:sz w:val="16"/>
          <w:szCs w:val="16"/>
        </w:rPr>
        <w:t>by</w:t>
      </w:r>
      <w:r w:rsidRPr="001272DE">
        <w:rPr>
          <w:b/>
          <w:color w:val="232323"/>
          <w:spacing w:val="16"/>
          <w:w w:val="125"/>
          <w:sz w:val="16"/>
          <w:szCs w:val="16"/>
        </w:rPr>
        <w:t xml:space="preserve"> </w:t>
      </w:r>
      <w:r w:rsidRPr="001272DE">
        <w:rPr>
          <w:b/>
          <w:color w:val="232323"/>
          <w:w w:val="125"/>
          <w:sz w:val="16"/>
          <w:szCs w:val="16"/>
        </w:rPr>
        <w:t>Law</w:t>
      </w:r>
      <w:r w:rsidRPr="001272DE">
        <w:rPr>
          <w:b/>
          <w:color w:val="727272"/>
          <w:w w:val="125"/>
          <w:sz w:val="16"/>
          <w:szCs w:val="16"/>
        </w:rPr>
        <w:t>.</w:t>
      </w:r>
    </w:p>
    <w:p w14:paraId="1E47DE85" w14:textId="77777777" w:rsidR="001272DE" w:rsidRPr="001272DE" w:rsidRDefault="001272DE" w:rsidP="001272DE">
      <w:pPr>
        <w:pStyle w:val="BodyText"/>
        <w:spacing w:before="14" w:line="271" w:lineRule="auto"/>
        <w:ind w:left="609" w:right="1226" w:hanging="9"/>
        <w:rPr>
          <w:b/>
          <w:sz w:val="16"/>
          <w:szCs w:val="16"/>
        </w:rPr>
      </w:pPr>
      <w:r w:rsidRPr="001272DE">
        <w:rPr>
          <w:b/>
          <w:color w:val="232323"/>
          <w:spacing w:val="-1"/>
          <w:w w:val="125"/>
          <w:sz w:val="16"/>
          <w:szCs w:val="16"/>
        </w:rPr>
        <w:t>All</w:t>
      </w:r>
      <w:r w:rsidRPr="001272DE">
        <w:rPr>
          <w:b/>
          <w:color w:val="232323"/>
          <w:spacing w:val="6"/>
          <w:w w:val="125"/>
          <w:sz w:val="16"/>
          <w:szCs w:val="16"/>
        </w:rPr>
        <w:t xml:space="preserve"> </w:t>
      </w:r>
      <w:r w:rsidRPr="001272DE">
        <w:rPr>
          <w:b/>
          <w:color w:val="232323"/>
          <w:spacing w:val="-1"/>
          <w:w w:val="125"/>
          <w:sz w:val="16"/>
          <w:szCs w:val="16"/>
        </w:rPr>
        <w:t>exhibitors</w:t>
      </w:r>
      <w:r w:rsidRPr="001272DE">
        <w:rPr>
          <w:b/>
          <w:color w:val="232323"/>
          <w:spacing w:val="2"/>
          <w:w w:val="125"/>
          <w:sz w:val="16"/>
          <w:szCs w:val="16"/>
        </w:rPr>
        <w:t xml:space="preserve"> </w:t>
      </w:r>
      <w:r w:rsidRPr="001272DE">
        <w:rPr>
          <w:b/>
          <w:color w:val="232323"/>
          <w:spacing w:val="-1"/>
          <w:w w:val="125"/>
          <w:sz w:val="16"/>
          <w:szCs w:val="16"/>
        </w:rPr>
        <w:t>have</w:t>
      </w:r>
      <w:r w:rsidRPr="001272DE">
        <w:rPr>
          <w:b/>
          <w:color w:val="232323"/>
          <w:spacing w:val="-5"/>
          <w:w w:val="125"/>
          <w:sz w:val="16"/>
          <w:szCs w:val="16"/>
        </w:rPr>
        <w:t xml:space="preserve"> </w:t>
      </w:r>
      <w:r w:rsidRPr="001272DE">
        <w:rPr>
          <w:b/>
          <w:color w:val="232323"/>
          <w:spacing w:val="-1"/>
          <w:w w:val="125"/>
          <w:sz w:val="16"/>
          <w:szCs w:val="16"/>
        </w:rPr>
        <w:t>the</w:t>
      </w:r>
      <w:r w:rsidRPr="001272DE">
        <w:rPr>
          <w:b/>
          <w:color w:val="232323"/>
          <w:spacing w:val="-2"/>
          <w:w w:val="125"/>
          <w:sz w:val="16"/>
          <w:szCs w:val="16"/>
        </w:rPr>
        <w:t xml:space="preserve"> </w:t>
      </w:r>
      <w:r w:rsidRPr="001272DE">
        <w:rPr>
          <w:b/>
          <w:color w:val="232323"/>
          <w:spacing w:val="-1"/>
          <w:w w:val="125"/>
          <w:sz w:val="16"/>
          <w:szCs w:val="16"/>
        </w:rPr>
        <w:t>right</w:t>
      </w:r>
      <w:r w:rsidRPr="001272DE">
        <w:rPr>
          <w:b/>
          <w:color w:val="232323"/>
          <w:spacing w:val="-10"/>
          <w:w w:val="125"/>
          <w:sz w:val="16"/>
          <w:szCs w:val="16"/>
        </w:rPr>
        <w:t xml:space="preserve"> </w:t>
      </w:r>
      <w:r w:rsidRPr="001272DE">
        <w:rPr>
          <w:b/>
          <w:color w:val="232323"/>
          <w:spacing w:val="-1"/>
          <w:w w:val="125"/>
          <w:sz w:val="16"/>
          <w:szCs w:val="16"/>
        </w:rPr>
        <w:t>to</w:t>
      </w:r>
      <w:r w:rsidRPr="001272DE">
        <w:rPr>
          <w:b/>
          <w:color w:val="232323"/>
          <w:spacing w:val="-5"/>
          <w:w w:val="125"/>
          <w:sz w:val="16"/>
          <w:szCs w:val="16"/>
        </w:rPr>
        <w:t xml:space="preserve"> </w:t>
      </w:r>
      <w:r w:rsidRPr="001272DE">
        <w:rPr>
          <w:b/>
          <w:color w:val="232323"/>
          <w:spacing w:val="-1"/>
          <w:w w:val="125"/>
          <w:sz w:val="16"/>
          <w:szCs w:val="16"/>
        </w:rPr>
        <w:t>access</w:t>
      </w:r>
      <w:r w:rsidRPr="001272DE">
        <w:rPr>
          <w:b/>
          <w:color w:val="232323"/>
          <w:w w:val="125"/>
          <w:sz w:val="16"/>
          <w:szCs w:val="16"/>
        </w:rPr>
        <w:t xml:space="preserve"> </w:t>
      </w:r>
      <w:r w:rsidRPr="001272DE">
        <w:rPr>
          <w:b/>
          <w:color w:val="232323"/>
          <w:spacing w:val="-1"/>
          <w:w w:val="125"/>
          <w:sz w:val="16"/>
          <w:szCs w:val="16"/>
        </w:rPr>
        <w:t>and</w:t>
      </w:r>
      <w:r w:rsidRPr="001272DE">
        <w:rPr>
          <w:b/>
          <w:color w:val="232323"/>
          <w:spacing w:val="-5"/>
          <w:w w:val="125"/>
          <w:sz w:val="16"/>
          <w:szCs w:val="16"/>
        </w:rPr>
        <w:t xml:space="preserve"> </w:t>
      </w:r>
      <w:r w:rsidRPr="001272DE">
        <w:rPr>
          <w:b/>
          <w:color w:val="232323"/>
          <w:spacing w:val="-1"/>
          <w:w w:val="125"/>
          <w:sz w:val="16"/>
          <w:szCs w:val="16"/>
        </w:rPr>
        <w:t>alter</w:t>
      </w:r>
      <w:r w:rsidRPr="001272DE">
        <w:rPr>
          <w:b/>
          <w:color w:val="232323"/>
          <w:spacing w:val="-3"/>
          <w:w w:val="125"/>
          <w:sz w:val="16"/>
          <w:szCs w:val="16"/>
        </w:rPr>
        <w:t xml:space="preserve"> </w:t>
      </w:r>
      <w:r w:rsidRPr="001272DE">
        <w:rPr>
          <w:b/>
          <w:color w:val="232323"/>
          <w:spacing w:val="-1"/>
          <w:w w:val="125"/>
          <w:sz w:val="16"/>
          <w:szCs w:val="16"/>
        </w:rPr>
        <w:t>personal</w:t>
      </w:r>
      <w:r w:rsidRPr="001272DE">
        <w:rPr>
          <w:b/>
          <w:color w:val="232323"/>
          <w:spacing w:val="1"/>
          <w:w w:val="125"/>
          <w:sz w:val="16"/>
          <w:szCs w:val="16"/>
        </w:rPr>
        <w:t xml:space="preserve"> </w:t>
      </w:r>
      <w:r w:rsidRPr="001272DE">
        <w:rPr>
          <w:b/>
          <w:color w:val="232323"/>
          <w:spacing w:val="-1"/>
          <w:w w:val="125"/>
          <w:sz w:val="16"/>
          <w:szCs w:val="16"/>
        </w:rPr>
        <w:t>information</w:t>
      </w:r>
      <w:r w:rsidRPr="001272DE">
        <w:rPr>
          <w:b/>
          <w:color w:val="232323"/>
          <w:spacing w:val="4"/>
          <w:w w:val="125"/>
          <w:sz w:val="16"/>
          <w:szCs w:val="16"/>
        </w:rPr>
        <w:t xml:space="preserve"> </w:t>
      </w:r>
      <w:r w:rsidRPr="001272DE">
        <w:rPr>
          <w:b/>
          <w:color w:val="232323"/>
          <w:w w:val="125"/>
          <w:sz w:val="16"/>
          <w:szCs w:val="16"/>
        </w:rPr>
        <w:t>concerning</w:t>
      </w:r>
      <w:r w:rsidRPr="001272DE">
        <w:rPr>
          <w:b/>
          <w:color w:val="232323"/>
          <w:spacing w:val="7"/>
          <w:w w:val="125"/>
          <w:sz w:val="16"/>
          <w:szCs w:val="16"/>
        </w:rPr>
        <w:t xml:space="preserve"> </w:t>
      </w:r>
      <w:r w:rsidRPr="001272DE">
        <w:rPr>
          <w:b/>
          <w:color w:val="232323"/>
          <w:w w:val="125"/>
          <w:sz w:val="16"/>
          <w:szCs w:val="16"/>
        </w:rPr>
        <w:t>themselves</w:t>
      </w:r>
      <w:r w:rsidRPr="001272DE">
        <w:rPr>
          <w:b/>
          <w:color w:val="232323"/>
          <w:spacing w:val="9"/>
          <w:w w:val="125"/>
          <w:sz w:val="16"/>
          <w:szCs w:val="16"/>
        </w:rPr>
        <w:t xml:space="preserve"> </w:t>
      </w:r>
      <w:r w:rsidRPr="001272DE">
        <w:rPr>
          <w:b/>
          <w:color w:val="232323"/>
          <w:w w:val="125"/>
          <w:sz w:val="16"/>
          <w:szCs w:val="16"/>
        </w:rPr>
        <w:t>in</w:t>
      </w:r>
      <w:r w:rsidRPr="001272DE">
        <w:rPr>
          <w:b/>
          <w:color w:val="232323"/>
          <w:spacing w:val="2"/>
          <w:w w:val="125"/>
          <w:sz w:val="16"/>
          <w:szCs w:val="16"/>
        </w:rPr>
        <w:t xml:space="preserve"> </w:t>
      </w:r>
      <w:r w:rsidRPr="001272DE">
        <w:rPr>
          <w:b/>
          <w:color w:val="232323"/>
          <w:w w:val="125"/>
          <w:sz w:val="16"/>
          <w:szCs w:val="16"/>
        </w:rPr>
        <w:t>the</w:t>
      </w:r>
      <w:r w:rsidRPr="001272DE">
        <w:rPr>
          <w:b/>
          <w:color w:val="232323"/>
          <w:spacing w:val="-5"/>
          <w:w w:val="125"/>
          <w:sz w:val="16"/>
          <w:szCs w:val="16"/>
        </w:rPr>
        <w:t xml:space="preserve"> </w:t>
      </w:r>
      <w:r w:rsidRPr="001272DE">
        <w:rPr>
          <w:b/>
          <w:color w:val="232323"/>
          <w:w w:val="125"/>
          <w:sz w:val="16"/>
          <w:szCs w:val="16"/>
        </w:rPr>
        <w:t>terms of</w:t>
      </w:r>
      <w:r w:rsidRPr="001272DE">
        <w:rPr>
          <w:b/>
          <w:color w:val="232323"/>
          <w:spacing w:val="-3"/>
          <w:w w:val="125"/>
          <w:sz w:val="16"/>
          <w:szCs w:val="16"/>
        </w:rPr>
        <w:t xml:space="preserve"> </w:t>
      </w:r>
      <w:r w:rsidRPr="001272DE">
        <w:rPr>
          <w:b/>
          <w:color w:val="232323"/>
          <w:w w:val="125"/>
          <w:sz w:val="16"/>
          <w:szCs w:val="16"/>
        </w:rPr>
        <w:t>the</w:t>
      </w:r>
      <w:r w:rsidRPr="001272DE">
        <w:rPr>
          <w:b/>
          <w:color w:val="232323"/>
          <w:spacing w:val="1"/>
          <w:w w:val="125"/>
          <w:sz w:val="16"/>
          <w:szCs w:val="16"/>
        </w:rPr>
        <w:t xml:space="preserve"> </w:t>
      </w:r>
      <w:r w:rsidRPr="001272DE">
        <w:rPr>
          <w:b/>
          <w:color w:val="232323"/>
          <w:w w:val="120"/>
          <w:sz w:val="16"/>
          <w:szCs w:val="16"/>
        </w:rPr>
        <w:t>Privacy</w:t>
      </w:r>
      <w:r w:rsidRPr="001272DE">
        <w:rPr>
          <w:b/>
          <w:color w:val="232323"/>
          <w:spacing w:val="5"/>
          <w:w w:val="120"/>
          <w:sz w:val="16"/>
          <w:szCs w:val="16"/>
        </w:rPr>
        <w:t xml:space="preserve"> </w:t>
      </w:r>
      <w:r w:rsidRPr="001272DE">
        <w:rPr>
          <w:b/>
          <w:color w:val="232323"/>
          <w:w w:val="120"/>
          <w:sz w:val="16"/>
          <w:szCs w:val="16"/>
        </w:rPr>
        <w:t>Act.</w:t>
      </w:r>
      <w:r w:rsidRPr="001272DE">
        <w:rPr>
          <w:b/>
          <w:color w:val="232323"/>
          <w:spacing w:val="42"/>
          <w:w w:val="120"/>
          <w:sz w:val="16"/>
          <w:szCs w:val="16"/>
        </w:rPr>
        <w:t xml:space="preserve"> </w:t>
      </w:r>
      <w:r w:rsidRPr="001272DE">
        <w:rPr>
          <w:b/>
          <w:color w:val="232323"/>
          <w:w w:val="120"/>
          <w:sz w:val="16"/>
          <w:szCs w:val="16"/>
        </w:rPr>
        <w:t>This</w:t>
      </w:r>
      <w:r w:rsidRPr="001272DE">
        <w:rPr>
          <w:b/>
          <w:color w:val="232323"/>
          <w:spacing w:val="-5"/>
          <w:w w:val="120"/>
          <w:sz w:val="16"/>
          <w:szCs w:val="16"/>
        </w:rPr>
        <w:t xml:space="preserve"> </w:t>
      </w:r>
      <w:r w:rsidRPr="001272DE">
        <w:rPr>
          <w:b/>
          <w:color w:val="232323"/>
          <w:w w:val="120"/>
          <w:sz w:val="16"/>
          <w:szCs w:val="16"/>
        </w:rPr>
        <w:t>can</w:t>
      </w:r>
      <w:r w:rsidRPr="001272DE">
        <w:rPr>
          <w:b/>
          <w:color w:val="232323"/>
          <w:spacing w:val="-5"/>
          <w:w w:val="120"/>
          <w:sz w:val="16"/>
          <w:szCs w:val="16"/>
        </w:rPr>
        <w:t xml:space="preserve"> </w:t>
      </w:r>
      <w:r w:rsidRPr="001272DE">
        <w:rPr>
          <w:b/>
          <w:color w:val="232323"/>
          <w:w w:val="120"/>
          <w:sz w:val="16"/>
          <w:szCs w:val="16"/>
        </w:rPr>
        <w:t>be done</w:t>
      </w:r>
      <w:r w:rsidRPr="001272DE">
        <w:rPr>
          <w:b/>
          <w:color w:val="232323"/>
          <w:spacing w:val="-5"/>
          <w:w w:val="120"/>
          <w:sz w:val="16"/>
          <w:szCs w:val="16"/>
        </w:rPr>
        <w:t xml:space="preserve"> </w:t>
      </w:r>
      <w:r w:rsidRPr="001272DE">
        <w:rPr>
          <w:b/>
          <w:color w:val="232323"/>
          <w:w w:val="120"/>
          <w:sz w:val="16"/>
          <w:szCs w:val="16"/>
        </w:rPr>
        <w:t>by</w:t>
      </w:r>
      <w:r w:rsidRPr="001272DE">
        <w:rPr>
          <w:b/>
          <w:color w:val="232323"/>
          <w:spacing w:val="-7"/>
          <w:w w:val="120"/>
          <w:sz w:val="16"/>
          <w:szCs w:val="16"/>
        </w:rPr>
        <w:t xml:space="preserve"> </w:t>
      </w:r>
      <w:r w:rsidRPr="001272DE">
        <w:rPr>
          <w:b/>
          <w:color w:val="232323"/>
          <w:w w:val="120"/>
          <w:sz w:val="16"/>
          <w:szCs w:val="16"/>
        </w:rPr>
        <w:t>contacting</w:t>
      </w:r>
      <w:r w:rsidRPr="001272DE">
        <w:rPr>
          <w:b/>
          <w:color w:val="232323"/>
          <w:spacing w:val="10"/>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0"/>
          <w:sz w:val="16"/>
          <w:szCs w:val="16"/>
        </w:rPr>
        <w:t>QCAS</w:t>
      </w:r>
      <w:r w:rsidRPr="001272DE">
        <w:rPr>
          <w:b/>
          <w:color w:val="232323"/>
          <w:spacing w:val="7"/>
          <w:w w:val="120"/>
          <w:sz w:val="16"/>
          <w:szCs w:val="16"/>
        </w:rPr>
        <w:t xml:space="preserve"> </w:t>
      </w:r>
      <w:r w:rsidRPr="001272DE">
        <w:rPr>
          <w:b/>
          <w:color w:val="232323"/>
          <w:w w:val="120"/>
          <w:sz w:val="16"/>
          <w:szCs w:val="16"/>
        </w:rPr>
        <w:t>CEO</w:t>
      </w:r>
      <w:r w:rsidRPr="001272DE">
        <w:rPr>
          <w:b/>
          <w:color w:val="232323"/>
          <w:spacing w:val="4"/>
          <w:w w:val="120"/>
          <w:sz w:val="16"/>
          <w:szCs w:val="16"/>
        </w:rPr>
        <w:t xml:space="preserve"> </w:t>
      </w:r>
      <w:r w:rsidRPr="001272DE">
        <w:rPr>
          <w:b/>
          <w:color w:val="232323"/>
          <w:w w:val="120"/>
          <w:sz w:val="16"/>
          <w:szCs w:val="16"/>
        </w:rPr>
        <w:t>or</w:t>
      </w:r>
      <w:r w:rsidRPr="001272DE">
        <w:rPr>
          <w:b/>
          <w:color w:val="232323"/>
          <w:spacing w:val="4"/>
          <w:w w:val="120"/>
          <w:sz w:val="16"/>
          <w:szCs w:val="16"/>
        </w:rPr>
        <w:t xml:space="preserve"> </w:t>
      </w:r>
      <w:r w:rsidRPr="001272DE">
        <w:rPr>
          <w:b/>
          <w:color w:val="232323"/>
          <w:w w:val="120"/>
          <w:sz w:val="16"/>
          <w:szCs w:val="16"/>
        </w:rPr>
        <w:t>by</w:t>
      </w:r>
      <w:r w:rsidRPr="001272DE">
        <w:rPr>
          <w:b/>
          <w:color w:val="232323"/>
          <w:spacing w:val="38"/>
          <w:w w:val="120"/>
          <w:sz w:val="16"/>
          <w:szCs w:val="16"/>
        </w:rPr>
        <w:t xml:space="preserve"> </w:t>
      </w:r>
      <w:r w:rsidRPr="001272DE">
        <w:rPr>
          <w:b/>
          <w:color w:val="232323"/>
          <w:w w:val="120"/>
          <w:sz w:val="16"/>
          <w:szCs w:val="16"/>
        </w:rPr>
        <w:t>writing</w:t>
      </w:r>
      <w:r w:rsidRPr="001272DE">
        <w:rPr>
          <w:b/>
          <w:color w:val="232323"/>
          <w:spacing w:val="-4"/>
          <w:w w:val="120"/>
          <w:sz w:val="16"/>
          <w:szCs w:val="16"/>
        </w:rPr>
        <w:t xml:space="preserve"> </w:t>
      </w:r>
      <w:r w:rsidRPr="001272DE">
        <w:rPr>
          <w:b/>
          <w:color w:val="232323"/>
          <w:w w:val="120"/>
          <w:sz w:val="16"/>
          <w:szCs w:val="16"/>
        </w:rPr>
        <w:t>to</w:t>
      </w:r>
      <w:r w:rsidRPr="001272DE">
        <w:rPr>
          <w:b/>
          <w:color w:val="232323"/>
          <w:spacing w:val="2"/>
          <w:w w:val="120"/>
          <w:sz w:val="16"/>
          <w:szCs w:val="16"/>
        </w:rPr>
        <w:t xml:space="preserve"> </w:t>
      </w:r>
      <w:r w:rsidRPr="001272DE">
        <w:rPr>
          <w:b/>
          <w:color w:val="232323"/>
          <w:w w:val="120"/>
          <w:sz w:val="16"/>
          <w:szCs w:val="16"/>
        </w:rPr>
        <w:t>QCAS</w:t>
      </w:r>
      <w:r w:rsidRPr="001272DE">
        <w:rPr>
          <w:b/>
          <w:sz w:val="16"/>
          <w:szCs w:val="16"/>
        </w:rPr>
        <w:t xml:space="preserve"> </w:t>
      </w:r>
      <w:r w:rsidRPr="001272DE">
        <w:rPr>
          <w:b/>
          <w:color w:val="232323"/>
          <w:w w:val="110"/>
          <w:sz w:val="16"/>
          <w:szCs w:val="16"/>
        </w:rPr>
        <w:t>WORKPLACE</w:t>
      </w:r>
      <w:r w:rsidRPr="001272DE">
        <w:rPr>
          <w:b/>
          <w:color w:val="232323"/>
          <w:spacing w:val="23"/>
          <w:w w:val="110"/>
          <w:sz w:val="16"/>
          <w:szCs w:val="16"/>
        </w:rPr>
        <w:t xml:space="preserve"> </w:t>
      </w:r>
      <w:r w:rsidRPr="001272DE">
        <w:rPr>
          <w:b/>
          <w:color w:val="232323"/>
          <w:w w:val="110"/>
          <w:sz w:val="16"/>
          <w:szCs w:val="16"/>
        </w:rPr>
        <w:t>HEALTH</w:t>
      </w:r>
      <w:r w:rsidRPr="001272DE">
        <w:rPr>
          <w:b/>
          <w:color w:val="232323"/>
          <w:spacing w:val="13"/>
          <w:w w:val="110"/>
          <w:sz w:val="16"/>
          <w:szCs w:val="16"/>
        </w:rPr>
        <w:t xml:space="preserve"> </w:t>
      </w:r>
      <w:r w:rsidRPr="001272DE">
        <w:rPr>
          <w:b/>
          <w:color w:val="232323"/>
          <w:w w:val="110"/>
          <w:sz w:val="16"/>
          <w:szCs w:val="16"/>
        </w:rPr>
        <w:t>AND</w:t>
      </w:r>
      <w:r w:rsidRPr="001272DE">
        <w:rPr>
          <w:b/>
          <w:color w:val="232323"/>
          <w:spacing w:val="38"/>
          <w:w w:val="110"/>
          <w:sz w:val="16"/>
          <w:szCs w:val="16"/>
        </w:rPr>
        <w:t xml:space="preserve"> </w:t>
      </w:r>
      <w:r w:rsidRPr="001272DE">
        <w:rPr>
          <w:b/>
          <w:color w:val="232323"/>
          <w:w w:val="110"/>
          <w:sz w:val="16"/>
          <w:szCs w:val="16"/>
        </w:rPr>
        <w:t>SAFETY</w:t>
      </w:r>
    </w:p>
    <w:p w14:paraId="46304B9D" w14:textId="77777777" w:rsidR="001272DE" w:rsidRPr="001272DE" w:rsidRDefault="001272DE" w:rsidP="001272DE">
      <w:pPr>
        <w:pStyle w:val="BodyText"/>
        <w:spacing w:before="1" w:line="285" w:lineRule="auto"/>
        <w:ind w:left="595" w:right="1226" w:hanging="5"/>
        <w:rPr>
          <w:b/>
          <w:sz w:val="16"/>
          <w:szCs w:val="16"/>
        </w:rPr>
      </w:pPr>
      <w:r w:rsidRPr="001272DE">
        <w:rPr>
          <w:b/>
          <w:color w:val="232323"/>
          <w:w w:val="120"/>
          <w:sz w:val="16"/>
          <w:szCs w:val="16"/>
        </w:rPr>
        <w:t>All</w:t>
      </w:r>
      <w:r w:rsidRPr="001272DE">
        <w:rPr>
          <w:b/>
          <w:color w:val="232323"/>
          <w:spacing w:val="1"/>
          <w:w w:val="120"/>
          <w:sz w:val="16"/>
          <w:szCs w:val="16"/>
        </w:rPr>
        <w:t xml:space="preserve"> </w:t>
      </w:r>
      <w:r w:rsidRPr="001272DE">
        <w:rPr>
          <w:b/>
          <w:color w:val="232323"/>
          <w:w w:val="120"/>
          <w:sz w:val="16"/>
          <w:szCs w:val="16"/>
        </w:rPr>
        <w:t>Queensland</w:t>
      </w:r>
      <w:r w:rsidRPr="001272DE">
        <w:rPr>
          <w:b/>
          <w:color w:val="232323"/>
          <w:spacing w:val="1"/>
          <w:w w:val="120"/>
          <w:sz w:val="16"/>
          <w:szCs w:val="16"/>
        </w:rPr>
        <w:t xml:space="preserve"> </w:t>
      </w:r>
      <w:r w:rsidRPr="001272DE">
        <w:rPr>
          <w:b/>
          <w:color w:val="232323"/>
          <w:w w:val="120"/>
          <w:sz w:val="16"/>
          <w:szCs w:val="16"/>
        </w:rPr>
        <w:t>Chamber of Agriculture</w:t>
      </w:r>
      <w:r w:rsidRPr="001272DE">
        <w:rPr>
          <w:b/>
          <w:color w:val="232323"/>
          <w:spacing w:val="1"/>
          <w:w w:val="120"/>
          <w:sz w:val="16"/>
          <w:szCs w:val="16"/>
        </w:rPr>
        <w:t xml:space="preserve"> </w:t>
      </w:r>
      <w:r w:rsidRPr="001272DE">
        <w:rPr>
          <w:b/>
          <w:color w:val="232323"/>
          <w:w w:val="120"/>
          <w:sz w:val="16"/>
          <w:szCs w:val="16"/>
        </w:rPr>
        <w:t>Societies</w:t>
      </w:r>
      <w:r w:rsidRPr="001272DE">
        <w:rPr>
          <w:b/>
          <w:color w:val="232323"/>
          <w:spacing w:val="1"/>
          <w:w w:val="120"/>
          <w:sz w:val="16"/>
          <w:szCs w:val="16"/>
        </w:rPr>
        <w:t xml:space="preserve"> </w:t>
      </w:r>
      <w:r w:rsidRPr="001272DE">
        <w:rPr>
          <w:b/>
          <w:color w:val="232323"/>
          <w:w w:val="120"/>
          <w:sz w:val="16"/>
          <w:szCs w:val="16"/>
        </w:rPr>
        <w:t>Inc. affiliated Association</w:t>
      </w:r>
      <w:r w:rsidRPr="001272DE">
        <w:rPr>
          <w:b/>
          <w:color w:val="232323"/>
          <w:spacing w:val="1"/>
          <w:w w:val="120"/>
          <w:sz w:val="16"/>
          <w:szCs w:val="16"/>
        </w:rPr>
        <w:t xml:space="preserve"> </w:t>
      </w:r>
      <w:r w:rsidRPr="001272DE">
        <w:rPr>
          <w:b/>
          <w:color w:val="232323"/>
          <w:w w:val="120"/>
          <w:sz w:val="16"/>
          <w:szCs w:val="16"/>
        </w:rPr>
        <w:t>Showgrounds</w:t>
      </w:r>
      <w:r w:rsidRPr="001272DE">
        <w:rPr>
          <w:b/>
          <w:color w:val="232323"/>
          <w:spacing w:val="1"/>
          <w:w w:val="120"/>
          <w:sz w:val="16"/>
          <w:szCs w:val="16"/>
        </w:rPr>
        <w:t xml:space="preserve"> </w:t>
      </w:r>
      <w:r w:rsidRPr="001272DE">
        <w:rPr>
          <w:b/>
          <w:color w:val="232323"/>
          <w:w w:val="120"/>
          <w:sz w:val="16"/>
          <w:szCs w:val="16"/>
        </w:rPr>
        <w:t>are designated</w:t>
      </w:r>
      <w:r w:rsidRPr="001272DE">
        <w:rPr>
          <w:b/>
          <w:color w:val="232323"/>
          <w:spacing w:val="1"/>
          <w:w w:val="120"/>
          <w:sz w:val="16"/>
          <w:szCs w:val="16"/>
        </w:rPr>
        <w:t xml:space="preserve"> </w:t>
      </w:r>
      <w:r w:rsidRPr="001272DE">
        <w:rPr>
          <w:b/>
          <w:color w:val="232323"/>
          <w:w w:val="125"/>
          <w:sz w:val="16"/>
          <w:szCs w:val="16"/>
        </w:rPr>
        <w:t>workplaces</w:t>
      </w:r>
      <w:r w:rsidRPr="001272DE">
        <w:rPr>
          <w:b/>
          <w:color w:val="232323"/>
          <w:spacing w:val="34"/>
          <w:w w:val="125"/>
          <w:sz w:val="16"/>
          <w:szCs w:val="16"/>
        </w:rPr>
        <w:t xml:space="preserve"> </w:t>
      </w:r>
      <w:r w:rsidRPr="001272DE">
        <w:rPr>
          <w:b/>
          <w:color w:val="232323"/>
          <w:w w:val="125"/>
          <w:sz w:val="16"/>
          <w:szCs w:val="16"/>
        </w:rPr>
        <w:t>within</w:t>
      </w:r>
      <w:r w:rsidRPr="001272DE">
        <w:rPr>
          <w:b/>
          <w:color w:val="232323"/>
          <w:spacing w:val="-8"/>
          <w:w w:val="125"/>
          <w:sz w:val="16"/>
          <w:szCs w:val="16"/>
        </w:rPr>
        <w:t xml:space="preserve"> </w:t>
      </w:r>
      <w:r w:rsidRPr="001272DE">
        <w:rPr>
          <w:b/>
          <w:color w:val="232323"/>
          <w:w w:val="125"/>
          <w:sz w:val="16"/>
          <w:szCs w:val="16"/>
        </w:rPr>
        <w:t>the</w:t>
      </w:r>
      <w:r w:rsidRPr="001272DE">
        <w:rPr>
          <w:b/>
          <w:color w:val="232323"/>
          <w:spacing w:val="-8"/>
          <w:w w:val="125"/>
          <w:sz w:val="16"/>
          <w:szCs w:val="16"/>
        </w:rPr>
        <w:t xml:space="preserve"> </w:t>
      </w:r>
      <w:r w:rsidRPr="001272DE">
        <w:rPr>
          <w:b/>
          <w:color w:val="232323"/>
          <w:w w:val="125"/>
          <w:sz w:val="16"/>
          <w:szCs w:val="16"/>
        </w:rPr>
        <w:t>meaning</w:t>
      </w:r>
      <w:r w:rsidRPr="001272DE">
        <w:rPr>
          <w:b/>
          <w:color w:val="232323"/>
          <w:spacing w:val="-2"/>
          <w:w w:val="125"/>
          <w:sz w:val="16"/>
          <w:szCs w:val="16"/>
        </w:rPr>
        <w:t xml:space="preserve"> </w:t>
      </w:r>
      <w:r w:rsidRPr="001272DE">
        <w:rPr>
          <w:b/>
          <w:color w:val="232323"/>
          <w:w w:val="125"/>
          <w:sz w:val="16"/>
          <w:szCs w:val="16"/>
        </w:rPr>
        <w:t>of</w:t>
      </w:r>
      <w:r w:rsidRPr="001272DE">
        <w:rPr>
          <w:b/>
          <w:color w:val="232323"/>
          <w:spacing w:val="-8"/>
          <w:w w:val="125"/>
          <w:sz w:val="16"/>
          <w:szCs w:val="16"/>
        </w:rPr>
        <w:t xml:space="preserve"> </w:t>
      </w:r>
      <w:r w:rsidRPr="001272DE">
        <w:rPr>
          <w:b/>
          <w:color w:val="232323"/>
          <w:w w:val="125"/>
          <w:sz w:val="16"/>
          <w:szCs w:val="16"/>
        </w:rPr>
        <w:t>the</w:t>
      </w:r>
    </w:p>
    <w:p w14:paraId="45D1A1D3" w14:textId="77777777" w:rsidR="001272DE" w:rsidRPr="001272DE" w:rsidRDefault="001272DE" w:rsidP="001272DE">
      <w:pPr>
        <w:pStyle w:val="BodyText"/>
        <w:spacing w:before="4" w:line="290" w:lineRule="auto"/>
        <w:ind w:left="571" w:right="792" w:firstLine="12"/>
        <w:rPr>
          <w:b/>
          <w:sz w:val="16"/>
          <w:szCs w:val="16"/>
        </w:rPr>
      </w:pPr>
      <w:r w:rsidRPr="001272DE">
        <w:rPr>
          <w:b/>
          <w:color w:val="232323"/>
          <w:w w:val="125"/>
          <w:sz w:val="16"/>
          <w:szCs w:val="16"/>
        </w:rPr>
        <w:t>Workplace Health and Safety Act 2011 and exhibitors/competitors are required to ensure that they</w:t>
      </w:r>
      <w:r w:rsidRPr="001272DE">
        <w:rPr>
          <w:b/>
          <w:color w:val="232323"/>
          <w:spacing w:val="1"/>
          <w:w w:val="125"/>
          <w:sz w:val="16"/>
          <w:szCs w:val="16"/>
        </w:rPr>
        <w:t xml:space="preserve"> </w:t>
      </w:r>
      <w:r w:rsidRPr="001272DE">
        <w:rPr>
          <w:b/>
          <w:color w:val="232323"/>
          <w:w w:val="125"/>
          <w:sz w:val="16"/>
          <w:szCs w:val="16"/>
        </w:rPr>
        <w:t>and all persons</w:t>
      </w:r>
      <w:r w:rsidRPr="001272DE">
        <w:rPr>
          <w:b/>
          <w:color w:val="232323"/>
          <w:spacing w:val="1"/>
          <w:w w:val="125"/>
          <w:sz w:val="16"/>
          <w:szCs w:val="16"/>
        </w:rPr>
        <w:t xml:space="preserve"> </w:t>
      </w:r>
      <w:r w:rsidRPr="001272DE">
        <w:rPr>
          <w:b/>
          <w:color w:val="232323"/>
          <w:w w:val="130"/>
          <w:sz w:val="16"/>
          <w:szCs w:val="16"/>
        </w:rPr>
        <w:t>under their direction or control, including their contractors or subcontractors, comply with all requirements of the</w:t>
      </w:r>
      <w:r w:rsidRPr="001272DE">
        <w:rPr>
          <w:b/>
          <w:color w:val="232323"/>
          <w:spacing w:val="1"/>
          <w:w w:val="130"/>
          <w:sz w:val="16"/>
          <w:szCs w:val="16"/>
        </w:rPr>
        <w:t xml:space="preserve"> </w:t>
      </w:r>
      <w:r w:rsidRPr="001272DE">
        <w:rPr>
          <w:b/>
          <w:color w:val="232323"/>
          <w:w w:val="120"/>
          <w:sz w:val="16"/>
          <w:szCs w:val="16"/>
        </w:rPr>
        <w:t>Act. The Queensland</w:t>
      </w:r>
      <w:r w:rsidRPr="001272DE">
        <w:rPr>
          <w:b/>
          <w:color w:val="232323"/>
          <w:spacing w:val="1"/>
          <w:w w:val="120"/>
          <w:sz w:val="16"/>
          <w:szCs w:val="16"/>
        </w:rPr>
        <w:t xml:space="preserve"> </w:t>
      </w:r>
      <w:r w:rsidRPr="001272DE">
        <w:rPr>
          <w:b/>
          <w:color w:val="232323"/>
          <w:w w:val="120"/>
          <w:sz w:val="16"/>
          <w:szCs w:val="16"/>
        </w:rPr>
        <w:t>Chamber of Agriculture Associations  Inc  hold each exhibitor  responsible to discharge Its</w:t>
      </w:r>
      <w:r w:rsidRPr="001272DE">
        <w:rPr>
          <w:b/>
          <w:color w:val="232323"/>
          <w:spacing w:val="1"/>
          <w:w w:val="120"/>
          <w:sz w:val="16"/>
          <w:szCs w:val="16"/>
        </w:rPr>
        <w:t xml:space="preserve"> </w:t>
      </w:r>
      <w:r w:rsidRPr="001272DE">
        <w:rPr>
          <w:b/>
          <w:color w:val="232323"/>
          <w:w w:val="125"/>
          <w:sz w:val="16"/>
          <w:szCs w:val="16"/>
        </w:rPr>
        <w:t>obligations</w:t>
      </w:r>
      <w:r w:rsidRPr="001272DE">
        <w:rPr>
          <w:b/>
          <w:color w:val="232323"/>
          <w:spacing w:val="10"/>
          <w:w w:val="125"/>
          <w:sz w:val="16"/>
          <w:szCs w:val="16"/>
        </w:rPr>
        <w:t xml:space="preserve"> </w:t>
      </w:r>
      <w:r w:rsidRPr="001272DE">
        <w:rPr>
          <w:b/>
          <w:color w:val="232323"/>
          <w:w w:val="125"/>
          <w:sz w:val="16"/>
          <w:szCs w:val="16"/>
        </w:rPr>
        <w:t>to</w:t>
      </w:r>
      <w:r w:rsidRPr="001272DE">
        <w:rPr>
          <w:b/>
          <w:color w:val="232323"/>
          <w:spacing w:val="1"/>
          <w:w w:val="125"/>
          <w:sz w:val="16"/>
          <w:szCs w:val="16"/>
        </w:rPr>
        <w:t xml:space="preserve"> </w:t>
      </w:r>
      <w:r w:rsidRPr="001272DE">
        <w:rPr>
          <w:b/>
          <w:color w:val="232323"/>
          <w:w w:val="125"/>
          <w:sz w:val="16"/>
          <w:szCs w:val="16"/>
        </w:rPr>
        <w:t>provide</w:t>
      </w:r>
      <w:r w:rsidRPr="001272DE">
        <w:rPr>
          <w:b/>
          <w:color w:val="232323"/>
          <w:spacing w:val="16"/>
          <w:w w:val="125"/>
          <w:sz w:val="16"/>
          <w:szCs w:val="16"/>
        </w:rPr>
        <w:t xml:space="preserve"> </w:t>
      </w:r>
      <w:r w:rsidRPr="001272DE">
        <w:rPr>
          <w:b/>
          <w:color w:val="232323"/>
          <w:w w:val="125"/>
          <w:sz w:val="16"/>
          <w:szCs w:val="16"/>
        </w:rPr>
        <w:t>and</w:t>
      </w:r>
      <w:r w:rsidRPr="001272DE">
        <w:rPr>
          <w:b/>
          <w:color w:val="232323"/>
          <w:spacing w:val="14"/>
          <w:w w:val="125"/>
          <w:sz w:val="16"/>
          <w:szCs w:val="16"/>
        </w:rPr>
        <w:t xml:space="preserve"> </w:t>
      </w:r>
      <w:r w:rsidRPr="001272DE">
        <w:rPr>
          <w:b/>
          <w:color w:val="232323"/>
          <w:w w:val="125"/>
          <w:sz w:val="16"/>
          <w:szCs w:val="16"/>
        </w:rPr>
        <w:t>maintain</w:t>
      </w:r>
      <w:r w:rsidRPr="001272DE">
        <w:rPr>
          <w:b/>
          <w:color w:val="232323"/>
          <w:spacing w:val="15"/>
          <w:w w:val="125"/>
          <w:sz w:val="16"/>
          <w:szCs w:val="16"/>
        </w:rPr>
        <w:t xml:space="preserve"> </w:t>
      </w:r>
      <w:r w:rsidRPr="001272DE">
        <w:rPr>
          <w:b/>
          <w:color w:val="232323"/>
          <w:w w:val="125"/>
          <w:sz w:val="16"/>
          <w:szCs w:val="16"/>
        </w:rPr>
        <w:t>a</w:t>
      </w:r>
      <w:r w:rsidRPr="001272DE">
        <w:rPr>
          <w:b/>
          <w:color w:val="232323"/>
          <w:spacing w:val="1"/>
          <w:w w:val="125"/>
          <w:sz w:val="16"/>
          <w:szCs w:val="16"/>
        </w:rPr>
        <w:t xml:space="preserve"> </w:t>
      </w:r>
      <w:r w:rsidRPr="001272DE">
        <w:rPr>
          <w:b/>
          <w:color w:val="232323"/>
          <w:w w:val="125"/>
          <w:sz w:val="16"/>
          <w:szCs w:val="16"/>
        </w:rPr>
        <w:t>safe</w:t>
      </w:r>
      <w:r w:rsidRPr="001272DE">
        <w:rPr>
          <w:b/>
          <w:color w:val="232323"/>
          <w:spacing w:val="14"/>
          <w:w w:val="125"/>
          <w:sz w:val="16"/>
          <w:szCs w:val="16"/>
        </w:rPr>
        <w:t xml:space="preserve"> </w:t>
      </w:r>
      <w:r w:rsidRPr="001272DE">
        <w:rPr>
          <w:b/>
          <w:color w:val="232323"/>
          <w:w w:val="125"/>
          <w:sz w:val="16"/>
          <w:szCs w:val="16"/>
        </w:rPr>
        <w:t>place</w:t>
      </w:r>
      <w:r w:rsidRPr="001272DE">
        <w:rPr>
          <w:b/>
          <w:color w:val="232323"/>
          <w:spacing w:val="19"/>
          <w:w w:val="125"/>
          <w:sz w:val="16"/>
          <w:szCs w:val="16"/>
        </w:rPr>
        <w:t xml:space="preserve"> </w:t>
      </w:r>
      <w:r w:rsidRPr="001272DE">
        <w:rPr>
          <w:b/>
          <w:color w:val="232323"/>
          <w:w w:val="125"/>
          <w:sz w:val="16"/>
          <w:szCs w:val="16"/>
        </w:rPr>
        <w:t>and</w:t>
      </w:r>
      <w:r w:rsidRPr="001272DE">
        <w:rPr>
          <w:b/>
          <w:color w:val="232323"/>
          <w:spacing w:val="3"/>
          <w:w w:val="125"/>
          <w:sz w:val="16"/>
          <w:szCs w:val="16"/>
        </w:rPr>
        <w:t xml:space="preserve"> </w:t>
      </w:r>
      <w:r w:rsidRPr="001272DE">
        <w:rPr>
          <w:b/>
          <w:color w:val="232323"/>
          <w:w w:val="125"/>
          <w:sz w:val="16"/>
          <w:szCs w:val="16"/>
        </w:rPr>
        <w:t>system</w:t>
      </w:r>
      <w:r w:rsidRPr="001272DE">
        <w:rPr>
          <w:b/>
          <w:color w:val="232323"/>
          <w:spacing w:val="16"/>
          <w:w w:val="125"/>
          <w:sz w:val="16"/>
          <w:szCs w:val="16"/>
        </w:rPr>
        <w:t xml:space="preserve"> </w:t>
      </w:r>
      <w:r w:rsidRPr="001272DE">
        <w:rPr>
          <w:b/>
          <w:color w:val="232323"/>
          <w:w w:val="125"/>
          <w:sz w:val="16"/>
          <w:szCs w:val="16"/>
        </w:rPr>
        <w:t>of</w:t>
      </w:r>
      <w:r w:rsidRPr="001272DE">
        <w:rPr>
          <w:b/>
          <w:color w:val="232323"/>
          <w:spacing w:val="16"/>
          <w:w w:val="125"/>
          <w:sz w:val="16"/>
          <w:szCs w:val="16"/>
        </w:rPr>
        <w:t xml:space="preserve"> </w:t>
      </w:r>
      <w:r w:rsidRPr="001272DE">
        <w:rPr>
          <w:b/>
          <w:color w:val="232323"/>
          <w:w w:val="125"/>
          <w:sz w:val="16"/>
          <w:szCs w:val="16"/>
        </w:rPr>
        <w:t>work</w:t>
      </w:r>
      <w:r w:rsidRPr="001272DE">
        <w:rPr>
          <w:b/>
          <w:color w:val="232323"/>
          <w:spacing w:val="17"/>
          <w:w w:val="125"/>
          <w:sz w:val="16"/>
          <w:szCs w:val="16"/>
        </w:rPr>
        <w:t xml:space="preserve"> </w:t>
      </w:r>
      <w:r w:rsidRPr="001272DE">
        <w:rPr>
          <w:b/>
          <w:color w:val="232323"/>
          <w:w w:val="125"/>
          <w:sz w:val="16"/>
          <w:szCs w:val="16"/>
        </w:rPr>
        <w:t>during</w:t>
      </w:r>
      <w:r w:rsidRPr="001272DE">
        <w:rPr>
          <w:b/>
          <w:color w:val="232323"/>
          <w:spacing w:val="16"/>
          <w:w w:val="125"/>
          <w:sz w:val="16"/>
          <w:szCs w:val="16"/>
        </w:rPr>
        <w:t xml:space="preserve"> </w:t>
      </w:r>
      <w:r w:rsidRPr="001272DE">
        <w:rPr>
          <w:b/>
          <w:color w:val="232323"/>
          <w:w w:val="125"/>
          <w:sz w:val="16"/>
          <w:szCs w:val="16"/>
        </w:rPr>
        <w:t>occupation</w:t>
      </w:r>
      <w:r w:rsidRPr="001272DE">
        <w:rPr>
          <w:b/>
          <w:color w:val="232323"/>
          <w:spacing w:val="14"/>
          <w:w w:val="125"/>
          <w:sz w:val="16"/>
          <w:szCs w:val="16"/>
        </w:rPr>
        <w:t xml:space="preserve"> </w:t>
      </w:r>
      <w:r w:rsidRPr="001272DE">
        <w:rPr>
          <w:b/>
          <w:color w:val="232323"/>
          <w:w w:val="125"/>
          <w:sz w:val="16"/>
          <w:szCs w:val="16"/>
        </w:rPr>
        <w:t>by</w:t>
      </w:r>
      <w:r w:rsidRPr="001272DE">
        <w:rPr>
          <w:b/>
          <w:color w:val="232323"/>
          <w:spacing w:val="10"/>
          <w:w w:val="125"/>
          <w:sz w:val="16"/>
          <w:szCs w:val="16"/>
        </w:rPr>
        <w:t xml:space="preserve"> </w:t>
      </w:r>
      <w:r w:rsidRPr="001272DE">
        <w:rPr>
          <w:b/>
          <w:color w:val="232323"/>
          <w:w w:val="125"/>
          <w:sz w:val="16"/>
          <w:szCs w:val="16"/>
        </w:rPr>
        <w:t>the</w:t>
      </w:r>
      <w:r w:rsidRPr="001272DE">
        <w:rPr>
          <w:b/>
          <w:color w:val="232323"/>
          <w:spacing w:val="14"/>
          <w:w w:val="125"/>
          <w:sz w:val="16"/>
          <w:szCs w:val="16"/>
        </w:rPr>
        <w:t xml:space="preserve"> </w:t>
      </w:r>
      <w:r w:rsidRPr="001272DE">
        <w:rPr>
          <w:b/>
          <w:color w:val="232323"/>
          <w:w w:val="125"/>
          <w:sz w:val="16"/>
          <w:szCs w:val="16"/>
        </w:rPr>
        <w:t>exhibitor/competitor</w:t>
      </w:r>
      <w:r w:rsidRPr="001272DE">
        <w:rPr>
          <w:b/>
          <w:color w:val="232323"/>
          <w:spacing w:val="1"/>
          <w:w w:val="125"/>
          <w:sz w:val="16"/>
          <w:szCs w:val="16"/>
        </w:rPr>
        <w:t xml:space="preserve"> </w:t>
      </w:r>
      <w:r w:rsidRPr="001272DE">
        <w:rPr>
          <w:b/>
          <w:color w:val="232323"/>
          <w:w w:val="130"/>
          <w:sz w:val="16"/>
          <w:szCs w:val="16"/>
        </w:rPr>
        <w:t>of</w:t>
      </w:r>
      <w:r w:rsidRPr="001272DE">
        <w:rPr>
          <w:b/>
          <w:color w:val="232323"/>
          <w:spacing w:val="-8"/>
          <w:w w:val="130"/>
          <w:sz w:val="16"/>
          <w:szCs w:val="16"/>
        </w:rPr>
        <w:t xml:space="preserve"> </w:t>
      </w:r>
      <w:r w:rsidRPr="001272DE">
        <w:rPr>
          <w:b/>
          <w:color w:val="232323"/>
          <w:w w:val="130"/>
          <w:sz w:val="16"/>
          <w:szCs w:val="16"/>
        </w:rPr>
        <w:t>any</w:t>
      </w:r>
      <w:r w:rsidRPr="001272DE">
        <w:rPr>
          <w:b/>
          <w:color w:val="232323"/>
          <w:spacing w:val="-28"/>
          <w:w w:val="130"/>
          <w:sz w:val="16"/>
          <w:szCs w:val="16"/>
        </w:rPr>
        <w:t xml:space="preserve"> </w:t>
      </w:r>
      <w:r w:rsidRPr="001272DE">
        <w:rPr>
          <w:b/>
          <w:color w:val="232323"/>
          <w:w w:val="130"/>
          <w:sz w:val="16"/>
          <w:szCs w:val="16"/>
        </w:rPr>
        <w:t>area</w:t>
      </w:r>
      <w:r w:rsidRPr="001272DE">
        <w:rPr>
          <w:b/>
          <w:color w:val="232323"/>
          <w:spacing w:val="-9"/>
          <w:w w:val="130"/>
          <w:sz w:val="16"/>
          <w:szCs w:val="16"/>
        </w:rPr>
        <w:t xml:space="preserve"> </w:t>
      </w:r>
      <w:r w:rsidRPr="001272DE">
        <w:rPr>
          <w:b/>
          <w:color w:val="232323"/>
          <w:w w:val="130"/>
          <w:sz w:val="16"/>
          <w:szCs w:val="16"/>
        </w:rPr>
        <w:t>of</w:t>
      </w:r>
      <w:r w:rsidRPr="001272DE">
        <w:rPr>
          <w:b/>
          <w:color w:val="232323"/>
          <w:spacing w:val="-5"/>
          <w:w w:val="130"/>
          <w:sz w:val="16"/>
          <w:szCs w:val="16"/>
        </w:rPr>
        <w:t xml:space="preserve"> </w:t>
      </w:r>
      <w:r w:rsidRPr="001272DE">
        <w:rPr>
          <w:b/>
          <w:color w:val="232323"/>
          <w:w w:val="130"/>
          <w:sz w:val="16"/>
          <w:szCs w:val="16"/>
        </w:rPr>
        <w:t>the</w:t>
      </w:r>
      <w:r w:rsidRPr="001272DE">
        <w:rPr>
          <w:b/>
          <w:color w:val="232323"/>
          <w:spacing w:val="13"/>
          <w:w w:val="130"/>
          <w:sz w:val="16"/>
          <w:szCs w:val="16"/>
        </w:rPr>
        <w:t xml:space="preserve"> </w:t>
      </w:r>
      <w:r w:rsidRPr="001272DE">
        <w:rPr>
          <w:b/>
          <w:color w:val="232323"/>
          <w:w w:val="130"/>
          <w:sz w:val="16"/>
          <w:szCs w:val="16"/>
        </w:rPr>
        <w:t>affiliated</w:t>
      </w:r>
      <w:r w:rsidRPr="001272DE">
        <w:rPr>
          <w:b/>
          <w:color w:val="232323"/>
          <w:spacing w:val="-2"/>
          <w:w w:val="130"/>
          <w:sz w:val="16"/>
          <w:szCs w:val="16"/>
        </w:rPr>
        <w:t xml:space="preserve"> </w:t>
      </w:r>
      <w:r w:rsidRPr="001272DE">
        <w:rPr>
          <w:b/>
          <w:color w:val="232323"/>
          <w:w w:val="130"/>
          <w:sz w:val="16"/>
          <w:szCs w:val="16"/>
        </w:rPr>
        <w:t>Agricultural</w:t>
      </w:r>
      <w:r w:rsidRPr="001272DE">
        <w:rPr>
          <w:b/>
          <w:color w:val="232323"/>
          <w:spacing w:val="17"/>
          <w:w w:val="130"/>
          <w:sz w:val="16"/>
          <w:szCs w:val="16"/>
        </w:rPr>
        <w:t xml:space="preserve"> </w:t>
      </w:r>
      <w:r w:rsidRPr="001272DE">
        <w:rPr>
          <w:b/>
          <w:color w:val="232323"/>
          <w:w w:val="130"/>
          <w:sz w:val="16"/>
          <w:szCs w:val="16"/>
        </w:rPr>
        <w:t>Associations</w:t>
      </w:r>
      <w:r w:rsidRPr="001272DE">
        <w:rPr>
          <w:b/>
          <w:color w:val="232323"/>
          <w:spacing w:val="17"/>
          <w:w w:val="130"/>
          <w:sz w:val="16"/>
          <w:szCs w:val="16"/>
        </w:rPr>
        <w:t xml:space="preserve"> </w:t>
      </w:r>
      <w:r w:rsidRPr="001272DE">
        <w:rPr>
          <w:b/>
          <w:color w:val="232323"/>
          <w:w w:val="130"/>
          <w:sz w:val="16"/>
          <w:szCs w:val="16"/>
        </w:rPr>
        <w:t>Showgrounds/Precinct</w:t>
      </w:r>
      <w:r w:rsidRPr="001272DE">
        <w:rPr>
          <w:b/>
          <w:color w:val="C8C8C8"/>
          <w:w w:val="130"/>
          <w:sz w:val="16"/>
          <w:szCs w:val="16"/>
        </w:rPr>
        <w:t>.</w:t>
      </w:r>
    </w:p>
    <w:p w14:paraId="1639E2B0" w14:textId="77777777" w:rsidR="001272DE" w:rsidRPr="001272DE" w:rsidRDefault="001272DE" w:rsidP="001272DE">
      <w:pPr>
        <w:pStyle w:val="BodyText"/>
        <w:spacing w:before="115" w:line="278" w:lineRule="auto"/>
        <w:ind w:left="584" w:right="792" w:firstLine="5"/>
        <w:rPr>
          <w:b/>
          <w:sz w:val="16"/>
          <w:szCs w:val="16"/>
        </w:rPr>
      </w:pPr>
      <w:r w:rsidRPr="001272DE">
        <w:rPr>
          <w:b/>
          <w:color w:val="232323"/>
          <w:spacing w:val="-1"/>
          <w:w w:val="130"/>
          <w:sz w:val="16"/>
          <w:szCs w:val="16"/>
        </w:rPr>
        <w:t xml:space="preserve">Each exhibitor/competitor will assess the risk to themselves, staff, volunteers, </w:t>
      </w:r>
      <w:r w:rsidRPr="001272DE">
        <w:rPr>
          <w:b/>
          <w:color w:val="232323"/>
          <w:w w:val="130"/>
          <w:sz w:val="16"/>
          <w:szCs w:val="16"/>
        </w:rPr>
        <w:t>family, other exhibitors, Agricultural</w:t>
      </w:r>
      <w:r w:rsidRPr="001272DE">
        <w:rPr>
          <w:b/>
          <w:color w:val="232323"/>
          <w:spacing w:val="1"/>
          <w:w w:val="130"/>
          <w:sz w:val="16"/>
          <w:szCs w:val="16"/>
        </w:rPr>
        <w:t xml:space="preserve"> </w:t>
      </w:r>
      <w:r w:rsidRPr="001272DE">
        <w:rPr>
          <w:b/>
          <w:color w:val="232323"/>
          <w:w w:val="125"/>
          <w:sz w:val="16"/>
          <w:szCs w:val="16"/>
        </w:rPr>
        <w:t>Society</w:t>
      </w:r>
      <w:r w:rsidRPr="001272DE">
        <w:rPr>
          <w:b/>
          <w:color w:val="232323"/>
          <w:spacing w:val="22"/>
          <w:w w:val="125"/>
          <w:sz w:val="16"/>
          <w:szCs w:val="16"/>
        </w:rPr>
        <w:t xml:space="preserve"> </w:t>
      </w:r>
      <w:r w:rsidRPr="001272DE">
        <w:rPr>
          <w:b/>
          <w:color w:val="232323"/>
          <w:w w:val="125"/>
          <w:sz w:val="16"/>
          <w:szCs w:val="16"/>
        </w:rPr>
        <w:t>staff,</w:t>
      </w:r>
      <w:r w:rsidRPr="001272DE">
        <w:rPr>
          <w:b/>
          <w:color w:val="232323"/>
          <w:spacing w:val="7"/>
          <w:w w:val="125"/>
          <w:sz w:val="16"/>
          <w:szCs w:val="16"/>
        </w:rPr>
        <w:t xml:space="preserve"> </w:t>
      </w:r>
      <w:r w:rsidRPr="001272DE">
        <w:rPr>
          <w:b/>
          <w:color w:val="232323"/>
          <w:w w:val="125"/>
          <w:sz w:val="16"/>
          <w:szCs w:val="16"/>
        </w:rPr>
        <w:t>show</w:t>
      </w:r>
      <w:r w:rsidRPr="001272DE">
        <w:rPr>
          <w:b/>
          <w:color w:val="232323"/>
          <w:spacing w:val="18"/>
          <w:w w:val="125"/>
          <w:sz w:val="16"/>
          <w:szCs w:val="16"/>
        </w:rPr>
        <w:t xml:space="preserve"> </w:t>
      </w:r>
      <w:r w:rsidRPr="001272DE">
        <w:rPr>
          <w:b/>
          <w:color w:val="232323"/>
          <w:w w:val="125"/>
          <w:sz w:val="16"/>
          <w:szCs w:val="16"/>
        </w:rPr>
        <w:t>visitors,</w:t>
      </w:r>
      <w:r w:rsidRPr="001272DE">
        <w:rPr>
          <w:b/>
          <w:color w:val="232323"/>
          <w:spacing w:val="21"/>
          <w:w w:val="125"/>
          <w:sz w:val="16"/>
          <w:szCs w:val="16"/>
        </w:rPr>
        <w:t xml:space="preserve"> </w:t>
      </w:r>
      <w:r w:rsidRPr="001272DE">
        <w:rPr>
          <w:b/>
          <w:color w:val="232323"/>
          <w:w w:val="125"/>
          <w:sz w:val="16"/>
          <w:szCs w:val="16"/>
        </w:rPr>
        <w:t>children</w:t>
      </w:r>
      <w:r w:rsidRPr="001272DE">
        <w:rPr>
          <w:b/>
          <w:color w:val="232323"/>
          <w:spacing w:val="5"/>
          <w:w w:val="125"/>
          <w:sz w:val="16"/>
          <w:szCs w:val="16"/>
        </w:rPr>
        <w:t xml:space="preserve"> </w:t>
      </w:r>
      <w:r w:rsidRPr="001272DE">
        <w:rPr>
          <w:b/>
          <w:color w:val="232323"/>
          <w:w w:val="125"/>
          <w:sz w:val="16"/>
          <w:szCs w:val="16"/>
        </w:rPr>
        <w:t>and</w:t>
      </w:r>
      <w:r w:rsidRPr="001272DE">
        <w:rPr>
          <w:b/>
          <w:color w:val="232323"/>
          <w:spacing w:val="-11"/>
          <w:w w:val="125"/>
          <w:sz w:val="16"/>
          <w:szCs w:val="16"/>
        </w:rPr>
        <w:t xml:space="preserve"> </w:t>
      </w:r>
      <w:r w:rsidRPr="001272DE">
        <w:rPr>
          <w:b/>
          <w:color w:val="232323"/>
          <w:w w:val="125"/>
          <w:sz w:val="16"/>
          <w:szCs w:val="16"/>
        </w:rPr>
        <w:t>any</w:t>
      </w:r>
      <w:r w:rsidRPr="001272DE">
        <w:rPr>
          <w:b/>
          <w:color w:val="232323"/>
          <w:spacing w:val="-25"/>
          <w:w w:val="125"/>
          <w:sz w:val="16"/>
          <w:szCs w:val="16"/>
        </w:rPr>
        <w:t xml:space="preserve"> </w:t>
      </w:r>
      <w:r w:rsidRPr="001272DE">
        <w:rPr>
          <w:b/>
          <w:color w:val="232323"/>
          <w:w w:val="125"/>
          <w:sz w:val="16"/>
          <w:szCs w:val="16"/>
        </w:rPr>
        <w:t>person</w:t>
      </w:r>
      <w:r w:rsidRPr="001272DE">
        <w:rPr>
          <w:b/>
          <w:color w:val="232323"/>
          <w:spacing w:val="-2"/>
          <w:w w:val="125"/>
          <w:sz w:val="16"/>
          <w:szCs w:val="16"/>
        </w:rPr>
        <w:t xml:space="preserve"> </w:t>
      </w:r>
      <w:r w:rsidRPr="001272DE">
        <w:rPr>
          <w:b/>
          <w:color w:val="232323"/>
          <w:w w:val="125"/>
          <w:sz w:val="16"/>
          <w:szCs w:val="16"/>
        </w:rPr>
        <w:t>foreseeably</w:t>
      </w:r>
      <w:r w:rsidRPr="001272DE">
        <w:rPr>
          <w:b/>
          <w:color w:val="232323"/>
          <w:spacing w:val="34"/>
          <w:w w:val="125"/>
          <w:sz w:val="16"/>
          <w:szCs w:val="16"/>
        </w:rPr>
        <w:t xml:space="preserve"> </w:t>
      </w:r>
      <w:r w:rsidRPr="001272DE">
        <w:rPr>
          <w:b/>
          <w:color w:val="232323"/>
          <w:w w:val="125"/>
          <w:sz w:val="16"/>
          <w:szCs w:val="16"/>
        </w:rPr>
        <w:t>affected by</w:t>
      </w:r>
      <w:r w:rsidRPr="001272DE">
        <w:rPr>
          <w:b/>
          <w:color w:val="232323"/>
          <w:spacing w:val="-7"/>
          <w:w w:val="125"/>
          <w:sz w:val="16"/>
          <w:szCs w:val="16"/>
        </w:rPr>
        <w:t xml:space="preserve"> </w:t>
      </w:r>
      <w:r w:rsidRPr="001272DE">
        <w:rPr>
          <w:b/>
          <w:color w:val="232323"/>
          <w:w w:val="125"/>
          <w:sz w:val="16"/>
          <w:szCs w:val="16"/>
        </w:rPr>
        <w:t>the</w:t>
      </w:r>
      <w:r w:rsidRPr="001272DE">
        <w:rPr>
          <w:b/>
          <w:color w:val="232323"/>
          <w:spacing w:val="13"/>
          <w:w w:val="125"/>
          <w:sz w:val="16"/>
          <w:szCs w:val="16"/>
        </w:rPr>
        <w:t xml:space="preserve"> </w:t>
      </w:r>
      <w:r w:rsidRPr="001272DE">
        <w:rPr>
          <w:b/>
          <w:color w:val="232323"/>
          <w:w w:val="125"/>
          <w:sz w:val="16"/>
          <w:szCs w:val="16"/>
        </w:rPr>
        <w:t>presentation</w:t>
      </w:r>
      <w:r w:rsidRPr="001272DE">
        <w:rPr>
          <w:b/>
          <w:color w:val="232323"/>
          <w:spacing w:val="31"/>
          <w:w w:val="125"/>
          <w:sz w:val="16"/>
          <w:szCs w:val="16"/>
        </w:rPr>
        <w:t xml:space="preserve"> </w:t>
      </w:r>
      <w:r w:rsidRPr="001272DE">
        <w:rPr>
          <w:b/>
          <w:color w:val="232323"/>
          <w:w w:val="125"/>
          <w:sz w:val="16"/>
          <w:szCs w:val="16"/>
        </w:rPr>
        <w:t>of</w:t>
      </w:r>
      <w:r w:rsidRPr="001272DE">
        <w:rPr>
          <w:b/>
          <w:color w:val="232323"/>
          <w:spacing w:val="5"/>
          <w:w w:val="125"/>
          <w:sz w:val="16"/>
          <w:szCs w:val="16"/>
        </w:rPr>
        <w:t xml:space="preserve"> </w:t>
      </w:r>
      <w:r w:rsidRPr="001272DE">
        <w:rPr>
          <w:b/>
          <w:color w:val="232323"/>
          <w:w w:val="125"/>
          <w:sz w:val="16"/>
          <w:szCs w:val="16"/>
        </w:rPr>
        <w:t>their</w:t>
      </w:r>
      <w:r w:rsidRPr="001272DE">
        <w:rPr>
          <w:b/>
          <w:color w:val="232323"/>
          <w:spacing w:val="4"/>
          <w:w w:val="125"/>
          <w:sz w:val="16"/>
          <w:szCs w:val="16"/>
        </w:rPr>
        <w:t xml:space="preserve"> </w:t>
      </w:r>
      <w:r w:rsidRPr="001272DE">
        <w:rPr>
          <w:b/>
          <w:color w:val="232323"/>
          <w:w w:val="125"/>
          <w:sz w:val="16"/>
          <w:szCs w:val="16"/>
        </w:rPr>
        <w:t>exhibit.</w:t>
      </w:r>
    </w:p>
    <w:p w14:paraId="45BA34E8" w14:textId="77777777" w:rsidR="001272DE" w:rsidRPr="001272DE" w:rsidRDefault="001272DE" w:rsidP="001272DE">
      <w:pPr>
        <w:pStyle w:val="BodyText"/>
        <w:spacing w:line="285" w:lineRule="auto"/>
        <w:ind w:left="580" w:right="2009" w:firstLine="9"/>
        <w:rPr>
          <w:b/>
          <w:sz w:val="16"/>
          <w:szCs w:val="16"/>
        </w:rPr>
      </w:pPr>
      <w:r w:rsidRPr="001272DE">
        <w:rPr>
          <w:b/>
          <w:color w:val="232323"/>
          <w:w w:val="120"/>
          <w:sz w:val="16"/>
          <w:szCs w:val="16"/>
        </w:rPr>
        <w:t>Exhibits</w:t>
      </w:r>
      <w:r w:rsidRPr="001272DE">
        <w:rPr>
          <w:b/>
          <w:color w:val="232323"/>
          <w:spacing w:val="1"/>
          <w:w w:val="120"/>
          <w:sz w:val="16"/>
          <w:szCs w:val="16"/>
        </w:rPr>
        <w:t xml:space="preserve"> </w:t>
      </w:r>
      <w:r w:rsidRPr="001272DE">
        <w:rPr>
          <w:b/>
          <w:color w:val="232323"/>
          <w:w w:val="120"/>
          <w:sz w:val="16"/>
          <w:szCs w:val="16"/>
        </w:rPr>
        <w:t>will only</w:t>
      </w:r>
      <w:r w:rsidRPr="001272DE">
        <w:rPr>
          <w:b/>
          <w:color w:val="232323"/>
          <w:spacing w:val="1"/>
          <w:w w:val="120"/>
          <w:sz w:val="16"/>
          <w:szCs w:val="16"/>
        </w:rPr>
        <w:t xml:space="preserve"> </w:t>
      </w:r>
      <w:r w:rsidRPr="001272DE">
        <w:rPr>
          <w:b/>
          <w:color w:val="232323"/>
          <w:w w:val="120"/>
          <w:sz w:val="16"/>
          <w:szCs w:val="16"/>
        </w:rPr>
        <w:t>be held and handled by</w:t>
      </w:r>
      <w:r w:rsidRPr="001272DE">
        <w:rPr>
          <w:b/>
          <w:color w:val="232323"/>
          <w:spacing w:val="1"/>
          <w:w w:val="120"/>
          <w:sz w:val="16"/>
          <w:szCs w:val="16"/>
        </w:rPr>
        <w:t xml:space="preserve"> </w:t>
      </w:r>
      <w:r w:rsidRPr="001272DE">
        <w:rPr>
          <w:b/>
          <w:color w:val="232323"/>
          <w:w w:val="120"/>
          <w:sz w:val="16"/>
          <w:szCs w:val="16"/>
        </w:rPr>
        <w:t>competent</w:t>
      </w:r>
      <w:r w:rsidRPr="001272DE">
        <w:rPr>
          <w:b/>
          <w:color w:val="232323"/>
          <w:spacing w:val="1"/>
          <w:w w:val="120"/>
          <w:sz w:val="16"/>
          <w:szCs w:val="16"/>
        </w:rPr>
        <w:t xml:space="preserve"> </w:t>
      </w:r>
      <w:r w:rsidRPr="001272DE">
        <w:rPr>
          <w:b/>
          <w:color w:val="232323"/>
          <w:w w:val="120"/>
          <w:sz w:val="16"/>
          <w:szCs w:val="16"/>
        </w:rPr>
        <w:t>persons</w:t>
      </w:r>
      <w:r w:rsidRPr="001272DE">
        <w:rPr>
          <w:b/>
          <w:color w:val="232323"/>
          <w:spacing w:val="1"/>
          <w:w w:val="120"/>
          <w:sz w:val="16"/>
          <w:szCs w:val="16"/>
        </w:rPr>
        <w:t xml:space="preserve"> </w:t>
      </w:r>
      <w:r w:rsidRPr="001272DE">
        <w:rPr>
          <w:b/>
          <w:color w:val="232323"/>
          <w:w w:val="120"/>
          <w:sz w:val="16"/>
          <w:szCs w:val="16"/>
        </w:rPr>
        <w:t>whose</w:t>
      </w:r>
      <w:r w:rsidRPr="001272DE">
        <w:rPr>
          <w:b/>
          <w:color w:val="232323"/>
          <w:spacing w:val="1"/>
          <w:w w:val="120"/>
          <w:sz w:val="16"/>
          <w:szCs w:val="16"/>
        </w:rPr>
        <w:t xml:space="preserve"> </w:t>
      </w:r>
      <w:r w:rsidRPr="001272DE">
        <w:rPr>
          <w:b/>
          <w:color w:val="232323"/>
          <w:w w:val="120"/>
          <w:sz w:val="16"/>
          <w:szCs w:val="16"/>
        </w:rPr>
        <w:t>experience</w:t>
      </w:r>
      <w:r w:rsidRPr="001272DE">
        <w:rPr>
          <w:b/>
          <w:color w:val="232323"/>
          <w:spacing w:val="1"/>
          <w:w w:val="120"/>
          <w:sz w:val="16"/>
          <w:szCs w:val="16"/>
        </w:rPr>
        <w:t xml:space="preserve"> </w:t>
      </w:r>
      <w:r w:rsidRPr="001272DE">
        <w:rPr>
          <w:b/>
          <w:color w:val="232323"/>
          <w:w w:val="120"/>
          <w:sz w:val="16"/>
          <w:szCs w:val="16"/>
        </w:rPr>
        <w:t>Is known</w:t>
      </w:r>
      <w:r w:rsidRPr="001272DE">
        <w:rPr>
          <w:b/>
          <w:color w:val="232323"/>
          <w:spacing w:val="1"/>
          <w:w w:val="120"/>
          <w:sz w:val="16"/>
          <w:szCs w:val="16"/>
        </w:rPr>
        <w:t xml:space="preserve"> </w:t>
      </w:r>
      <w:r w:rsidRPr="001272DE">
        <w:rPr>
          <w:b/>
          <w:color w:val="232323"/>
          <w:w w:val="120"/>
          <w:sz w:val="16"/>
          <w:szCs w:val="16"/>
        </w:rPr>
        <w:t>to</w:t>
      </w:r>
      <w:r w:rsidRPr="001272DE">
        <w:rPr>
          <w:b/>
          <w:color w:val="232323"/>
          <w:spacing w:val="1"/>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5"/>
          <w:sz w:val="16"/>
          <w:szCs w:val="16"/>
        </w:rPr>
        <w:t>Exhibitor/</w:t>
      </w:r>
      <w:r w:rsidRPr="001272DE">
        <w:rPr>
          <w:b/>
          <w:color w:val="232323"/>
          <w:spacing w:val="-25"/>
          <w:w w:val="125"/>
          <w:sz w:val="16"/>
          <w:szCs w:val="16"/>
        </w:rPr>
        <w:t xml:space="preserve"> </w:t>
      </w:r>
      <w:r w:rsidRPr="001272DE">
        <w:rPr>
          <w:b/>
          <w:color w:val="232323"/>
          <w:w w:val="125"/>
          <w:sz w:val="16"/>
          <w:szCs w:val="16"/>
        </w:rPr>
        <w:t>competitor</w:t>
      </w:r>
      <w:r w:rsidRPr="001272DE">
        <w:rPr>
          <w:b/>
          <w:color w:val="B1B1B1"/>
          <w:w w:val="125"/>
          <w:sz w:val="16"/>
          <w:szCs w:val="16"/>
        </w:rPr>
        <w:t>.</w:t>
      </w:r>
    </w:p>
    <w:p w14:paraId="138C8040" w14:textId="77777777" w:rsidR="001272DE" w:rsidRPr="001272DE" w:rsidRDefault="001272DE" w:rsidP="001272DE">
      <w:pPr>
        <w:pStyle w:val="BodyText"/>
        <w:spacing w:before="125" w:line="292" w:lineRule="auto"/>
        <w:ind w:left="570" w:right="792" w:hanging="8"/>
        <w:rPr>
          <w:b/>
          <w:sz w:val="16"/>
          <w:szCs w:val="16"/>
        </w:rPr>
      </w:pPr>
      <w:r w:rsidRPr="001272DE">
        <w:rPr>
          <w:b/>
          <w:color w:val="232323"/>
          <w:w w:val="125"/>
          <w:sz w:val="16"/>
          <w:szCs w:val="16"/>
        </w:rPr>
        <w:t>The</w:t>
      </w:r>
      <w:r w:rsidRPr="001272DE">
        <w:rPr>
          <w:b/>
          <w:color w:val="232323"/>
          <w:spacing w:val="1"/>
          <w:w w:val="125"/>
          <w:sz w:val="16"/>
          <w:szCs w:val="16"/>
        </w:rPr>
        <w:t xml:space="preserve"> </w:t>
      </w:r>
      <w:r w:rsidRPr="001272DE">
        <w:rPr>
          <w:b/>
          <w:color w:val="232323"/>
          <w:w w:val="125"/>
          <w:sz w:val="16"/>
          <w:szCs w:val="16"/>
        </w:rPr>
        <w:t>exhibitors/competitors are</w:t>
      </w:r>
      <w:r w:rsidRPr="001272DE">
        <w:rPr>
          <w:b/>
          <w:color w:val="232323"/>
          <w:spacing w:val="1"/>
          <w:w w:val="125"/>
          <w:sz w:val="16"/>
          <w:szCs w:val="16"/>
        </w:rPr>
        <w:t xml:space="preserve"> </w:t>
      </w:r>
      <w:r w:rsidRPr="001272DE">
        <w:rPr>
          <w:b/>
          <w:color w:val="232323"/>
          <w:w w:val="125"/>
          <w:sz w:val="16"/>
          <w:szCs w:val="16"/>
        </w:rPr>
        <w:t>advised that the</w:t>
      </w:r>
      <w:r w:rsidRPr="001272DE">
        <w:rPr>
          <w:b/>
          <w:color w:val="232323"/>
          <w:spacing w:val="1"/>
          <w:w w:val="125"/>
          <w:sz w:val="16"/>
          <w:szCs w:val="16"/>
        </w:rPr>
        <w:t xml:space="preserve"> </w:t>
      </w:r>
      <w:r w:rsidRPr="001272DE">
        <w:rPr>
          <w:b/>
          <w:color w:val="232323"/>
          <w:w w:val="125"/>
          <w:sz w:val="16"/>
          <w:szCs w:val="16"/>
        </w:rPr>
        <w:t>use of Primus</w:t>
      </w:r>
      <w:r w:rsidRPr="001272DE">
        <w:rPr>
          <w:b/>
          <w:color w:val="232323"/>
          <w:spacing w:val="1"/>
          <w:w w:val="125"/>
          <w:sz w:val="16"/>
          <w:szCs w:val="16"/>
        </w:rPr>
        <w:t xml:space="preserve"> </w:t>
      </w:r>
      <w:r w:rsidRPr="001272DE">
        <w:rPr>
          <w:b/>
          <w:color w:val="232323"/>
          <w:w w:val="125"/>
          <w:sz w:val="16"/>
          <w:szCs w:val="16"/>
        </w:rPr>
        <w:t>Stoves, any</w:t>
      </w:r>
      <w:r w:rsidRPr="001272DE">
        <w:rPr>
          <w:b/>
          <w:color w:val="232323"/>
          <w:spacing w:val="1"/>
          <w:w w:val="125"/>
          <w:sz w:val="16"/>
          <w:szCs w:val="16"/>
        </w:rPr>
        <w:t xml:space="preserve"> </w:t>
      </w:r>
      <w:r w:rsidRPr="001272DE">
        <w:rPr>
          <w:b/>
          <w:color w:val="232323"/>
          <w:w w:val="125"/>
          <w:sz w:val="16"/>
          <w:szCs w:val="16"/>
        </w:rPr>
        <w:t>heating or</w:t>
      </w:r>
      <w:r w:rsidRPr="001272DE">
        <w:rPr>
          <w:b/>
          <w:color w:val="232323"/>
          <w:spacing w:val="1"/>
          <w:w w:val="125"/>
          <w:sz w:val="16"/>
          <w:szCs w:val="16"/>
        </w:rPr>
        <w:t xml:space="preserve"> </w:t>
      </w:r>
      <w:r w:rsidRPr="001272DE">
        <w:rPr>
          <w:b/>
          <w:color w:val="232323"/>
          <w:w w:val="125"/>
          <w:sz w:val="16"/>
          <w:szCs w:val="16"/>
        </w:rPr>
        <w:t>lighting appliances</w:t>
      </w:r>
      <w:r w:rsidRPr="001272DE">
        <w:rPr>
          <w:b/>
          <w:color w:val="232323"/>
          <w:spacing w:val="1"/>
          <w:w w:val="125"/>
          <w:sz w:val="16"/>
          <w:szCs w:val="16"/>
        </w:rPr>
        <w:t xml:space="preserve"> </w:t>
      </w:r>
      <w:r w:rsidRPr="001272DE">
        <w:rPr>
          <w:b/>
          <w:color w:val="232323"/>
          <w:w w:val="125"/>
          <w:sz w:val="16"/>
          <w:szCs w:val="16"/>
        </w:rPr>
        <w:t>of a like</w:t>
      </w:r>
      <w:r w:rsidRPr="001272DE">
        <w:rPr>
          <w:b/>
          <w:color w:val="232323"/>
          <w:spacing w:val="-43"/>
          <w:w w:val="125"/>
          <w:sz w:val="16"/>
          <w:szCs w:val="16"/>
        </w:rPr>
        <w:t xml:space="preserve"> </w:t>
      </w:r>
      <w:r w:rsidRPr="001272DE">
        <w:rPr>
          <w:b/>
          <w:color w:val="232323"/>
          <w:w w:val="125"/>
          <w:sz w:val="16"/>
          <w:szCs w:val="16"/>
        </w:rPr>
        <w:t>character,</w:t>
      </w:r>
      <w:r w:rsidRPr="001272DE">
        <w:rPr>
          <w:b/>
          <w:color w:val="232323"/>
          <w:spacing w:val="16"/>
          <w:w w:val="125"/>
          <w:sz w:val="16"/>
          <w:szCs w:val="16"/>
        </w:rPr>
        <w:t xml:space="preserve"> </w:t>
      </w:r>
      <w:r w:rsidRPr="001272DE">
        <w:rPr>
          <w:b/>
          <w:color w:val="232323"/>
          <w:w w:val="125"/>
          <w:sz w:val="16"/>
          <w:szCs w:val="16"/>
        </w:rPr>
        <w:t>or</w:t>
      </w:r>
      <w:r w:rsidRPr="001272DE">
        <w:rPr>
          <w:b/>
          <w:color w:val="232323"/>
          <w:spacing w:val="-3"/>
          <w:w w:val="125"/>
          <w:sz w:val="16"/>
          <w:szCs w:val="16"/>
        </w:rPr>
        <w:t xml:space="preserve"> </w:t>
      </w:r>
      <w:r w:rsidRPr="001272DE">
        <w:rPr>
          <w:b/>
          <w:color w:val="232323"/>
          <w:w w:val="125"/>
          <w:sz w:val="16"/>
          <w:szCs w:val="16"/>
        </w:rPr>
        <w:t>any naked</w:t>
      </w:r>
      <w:r w:rsidRPr="001272DE">
        <w:rPr>
          <w:b/>
          <w:color w:val="232323"/>
          <w:spacing w:val="-12"/>
          <w:w w:val="125"/>
          <w:sz w:val="16"/>
          <w:szCs w:val="16"/>
        </w:rPr>
        <w:t xml:space="preserve"> </w:t>
      </w:r>
      <w:r w:rsidRPr="001272DE">
        <w:rPr>
          <w:b/>
          <w:color w:val="232323"/>
          <w:w w:val="125"/>
          <w:sz w:val="16"/>
          <w:szCs w:val="16"/>
        </w:rPr>
        <w:t>light,</w:t>
      </w:r>
      <w:r w:rsidRPr="001272DE">
        <w:rPr>
          <w:b/>
          <w:color w:val="232323"/>
          <w:spacing w:val="-2"/>
          <w:w w:val="125"/>
          <w:sz w:val="16"/>
          <w:szCs w:val="16"/>
        </w:rPr>
        <w:t xml:space="preserve"> </w:t>
      </w:r>
      <w:r w:rsidRPr="001272DE">
        <w:rPr>
          <w:b/>
          <w:color w:val="232323"/>
          <w:w w:val="125"/>
          <w:sz w:val="16"/>
          <w:szCs w:val="16"/>
        </w:rPr>
        <w:t>ls</w:t>
      </w:r>
      <w:r w:rsidRPr="001272DE">
        <w:rPr>
          <w:b/>
          <w:color w:val="232323"/>
          <w:spacing w:val="-18"/>
          <w:w w:val="125"/>
          <w:sz w:val="16"/>
          <w:szCs w:val="16"/>
        </w:rPr>
        <w:t xml:space="preserve"> </w:t>
      </w:r>
      <w:r w:rsidRPr="001272DE">
        <w:rPr>
          <w:b/>
          <w:color w:val="232323"/>
          <w:w w:val="125"/>
          <w:sz w:val="16"/>
          <w:szCs w:val="16"/>
        </w:rPr>
        <w:t>strictly</w:t>
      </w:r>
      <w:r w:rsidRPr="001272DE">
        <w:rPr>
          <w:b/>
          <w:color w:val="232323"/>
          <w:spacing w:val="-2"/>
          <w:w w:val="125"/>
          <w:sz w:val="16"/>
          <w:szCs w:val="16"/>
        </w:rPr>
        <w:t xml:space="preserve"> </w:t>
      </w:r>
      <w:r w:rsidRPr="001272DE">
        <w:rPr>
          <w:b/>
          <w:color w:val="232323"/>
          <w:w w:val="125"/>
          <w:sz w:val="16"/>
          <w:szCs w:val="16"/>
        </w:rPr>
        <w:t>prohibited</w:t>
      </w:r>
      <w:r w:rsidRPr="001272DE">
        <w:rPr>
          <w:b/>
          <w:color w:val="232323"/>
          <w:spacing w:val="15"/>
          <w:w w:val="125"/>
          <w:sz w:val="16"/>
          <w:szCs w:val="16"/>
        </w:rPr>
        <w:t xml:space="preserve"> </w:t>
      </w:r>
      <w:r w:rsidRPr="001272DE">
        <w:rPr>
          <w:b/>
          <w:color w:val="232323"/>
          <w:w w:val="125"/>
          <w:sz w:val="16"/>
          <w:szCs w:val="16"/>
        </w:rPr>
        <w:t>in</w:t>
      </w:r>
      <w:r w:rsidRPr="001272DE">
        <w:rPr>
          <w:b/>
          <w:color w:val="232323"/>
          <w:spacing w:val="-1"/>
          <w:w w:val="125"/>
          <w:sz w:val="16"/>
          <w:szCs w:val="16"/>
        </w:rPr>
        <w:t xml:space="preserve"> </w:t>
      </w:r>
      <w:r w:rsidRPr="001272DE">
        <w:rPr>
          <w:b/>
          <w:color w:val="232323"/>
          <w:w w:val="125"/>
          <w:sz w:val="16"/>
          <w:szCs w:val="16"/>
        </w:rPr>
        <w:t xml:space="preserve">Pavilions/stables/barns. </w:t>
      </w:r>
      <w:r w:rsidRPr="001272DE">
        <w:rPr>
          <w:b/>
          <w:color w:val="232323"/>
          <w:spacing w:val="-1"/>
          <w:w w:val="130"/>
          <w:sz w:val="16"/>
          <w:szCs w:val="16"/>
        </w:rPr>
        <w:t xml:space="preserve">Any exhibitors/competitors Intending to bring electrical </w:t>
      </w:r>
      <w:r w:rsidRPr="001272DE">
        <w:rPr>
          <w:b/>
          <w:color w:val="232323"/>
          <w:w w:val="130"/>
          <w:sz w:val="16"/>
          <w:szCs w:val="16"/>
        </w:rPr>
        <w:t>equipment to</w:t>
      </w:r>
      <w:r w:rsidRPr="001272DE">
        <w:rPr>
          <w:b/>
          <w:color w:val="232323"/>
          <w:spacing w:val="1"/>
          <w:w w:val="130"/>
          <w:sz w:val="16"/>
          <w:szCs w:val="16"/>
        </w:rPr>
        <w:t xml:space="preserve"> </w:t>
      </w:r>
      <w:r w:rsidRPr="001272DE">
        <w:rPr>
          <w:b/>
          <w:color w:val="232323"/>
          <w:w w:val="130"/>
          <w:sz w:val="16"/>
          <w:szCs w:val="16"/>
        </w:rPr>
        <w:t>the  Showgrounds/Precinct will be required</w:t>
      </w:r>
      <w:r w:rsidRPr="001272DE">
        <w:rPr>
          <w:b/>
          <w:color w:val="232323"/>
          <w:spacing w:val="1"/>
          <w:w w:val="130"/>
          <w:sz w:val="16"/>
          <w:szCs w:val="16"/>
        </w:rPr>
        <w:t xml:space="preserve"> </w:t>
      </w:r>
      <w:r w:rsidRPr="001272DE">
        <w:rPr>
          <w:b/>
          <w:color w:val="232323"/>
          <w:w w:val="130"/>
          <w:sz w:val="16"/>
          <w:szCs w:val="16"/>
        </w:rPr>
        <w:t>to ensure that such equipment Is fitted with a residual current protection and that all electrical lead s, tools and</w:t>
      </w:r>
      <w:r w:rsidRPr="001272DE">
        <w:rPr>
          <w:b/>
          <w:color w:val="232323"/>
          <w:spacing w:val="1"/>
          <w:w w:val="130"/>
          <w:sz w:val="16"/>
          <w:szCs w:val="16"/>
        </w:rPr>
        <w:t xml:space="preserve"> </w:t>
      </w:r>
      <w:r w:rsidRPr="001272DE">
        <w:rPr>
          <w:b/>
          <w:color w:val="232323"/>
          <w:w w:val="125"/>
          <w:sz w:val="16"/>
          <w:szCs w:val="16"/>
        </w:rPr>
        <w:t>appliances have been Inspected by a licensed electrical contractor and are currently tagged. The use of double</w:t>
      </w:r>
      <w:r w:rsidRPr="001272DE">
        <w:rPr>
          <w:b/>
          <w:color w:val="232323"/>
          <w:spacing w:val="1"/>
          <w:w w:val="125"/>
          <w:sz w:val="16"/>
          <w:szCs w:val="16"/>
        </w:rPr>
        <w:t xml:space="preserve"> </w:t>
      </w:r>
      <w:r w:rsidRPr="001272DE">
        <w:rPr>
          <w:b/>
          <w:color w:val="232323"/>
          <w:w w:val="125"/>
          <w:sz w:val="16"/>
          <w:szCs w:val="16"/>
        </w:rPr>
        <w:t>adaptors</w:t>
      </w:r>
      <w:r w:rsidRPr="001272DE">
        <w:rPr>
          <w:b/>
          <w:color w:val="232323"/>
          <w:spacing w:val="-1"/>
          <w:w w:val="125"/>
          <w:sz w:val="16"/>
          <w:szCs w:val="16"/>
        </w:rPr>
        <w:t xml:space="preserve"> </w:t>
      </w:r>
      <w:r w:rsidRPr="001272DE">
        <w:rPr>
          <w:b/>
          <w:color w:val="232323"/>
          <w:w w:val="125"/>
          <w:sz w:val="16"/>
          <w:szCs w:val="16"/>
        </w:rPr>
        <w:t>is</w:t>
      </w:r>
      <w:r w:rsidRPr="001272DE">
        <w:rPr>
          <w:b/>
          <w:color w:val="232323"/>
          <w:spacing w:val="-8"/>
          <w:w w:val="125"/>
          <w:sz w:val="16"/>
          <w:szCs w:val="16"/>
        </w:rPr>
        <w:t xml:space="preserve"> </w:t>
      </w:r>
      <w:r w:rsidRPr="001272DE">
        <w:rPr>
          <w:b/>
          <w:color w:val="232323"/>
          <w:w w:val="125"/>
          <w:sz w:val="16"/>
          <w:szCs w:val="16"/>
        </w:rPr>
        <w:t>prohibited,</w:t>
      </w:r>
      <w:r w:rsidRPr="001272DE">
        <w:rPr>
          <w:b/>
          <w:color w:val="232323"/>
          <w:spacing w:val="15"/>
          <w:w w:val="125"/>
          <w:sz w:val="16"/>
          <w:szCs w:val="16"/>
        </w:rPr>
        <w:t xml:space="preserve"> </w:t>
      </w:r>
      <w:r w:rsidRPr="001272DE">
        <w:rPr>
          <w:b/>
          <w:color w:val="232323"/>
          <w:w w:val="125"/>
          <w:sz w:val="16"/>
          <w:szCs w:val="16"/>
        </w:rPr>
        <w:t>and</w:t>
      </w:r>
      <w:r w:rsidRPr="001272DE">
        <w:rPr>
          <w:b/>
          <w:color w:val="232323"/>
          <w:spacing w:val="-10"/>
          <w:w w:val="125"/>
          <w:sz w:val="16"/>
          <w:szCs w:val="16"/>
        </w:rPr>
        <w:t xml:space="preserve"> </w:t>
      </w:r>
      <w:r w:rsidRPr="001272DE">
        <w:rPr>
          <w:b/>
          <w:color w:val="232323"/>
          <w:w w:val="125"/>
          <w:sz w:val="16"/>
          <w:szCs w:val="16"/>
        </w:rPr>
        <w:t>all</w:t>
      </w:r>
      <w:r w:rsidRPr="001272DE">
        <w:rPr>
          <w:b/>
          <w:color w:val="232323"/>
          <w:spacing w:val="-9"/>
          <w:w w:val="125"/>
          <w:sz w:val="16"/>
          <w:szCs w:val="16"/>
        </w:rPr>
        <w:t xml:space="preserve"> </w:t>
      </w:r>
      <w:r w:rsidRPr="001272DE">
        <w:rPr>
          <w:b/>
          <w:color w:val="232323"/>
          <w:w w:val="125"/>
          <w:sz w:val="16"/>
          <w:szCs w:val="16"/>
        </w:rPr>
        <w:t>power</w:t>
      </w:r>
      <w:r w:rsidRPr="001272DE">
        <w:rPr>
          <w:b/>
          <w:color w:val="232323"/>
          <w:spacing w:val="4"/>
          <w:w w:val="125"/>
          <w:sz w:val="16"/>
          <w:szCs w:val="16"/>
        </w:rPr>
        <w:t xml:space="preserve"> </w:t>
      </w:r>
      <w:r w:rsidRPr="001272DE">
        <w:rPr>
          <w:b/>
          <w:color w:val="232323"/>
          <w:w w:val="125"/>
          <w:sz w:val="16"/>
          <w:szCs w:val="16"/>
        </w:rPr>
        <w:t>boards</w:t>
      </w:r>
      <w:r w:rsidRPr="001272DE">
        <w:rPr>
          <w:b/>
          <w:color w:val="232323"/>
          <w:spacing w:val="-6"/>
          <w:w w:val="125"/>
          <w:sz w:val="16"/>
          <w:szCs w:val="16"/>
        </w:rPr>
        <w:t xml:space="preserve"> </w:t>
      </w:r>
      <w:r w:rsidRPr="001272DE">
        <w:rPr>
          <w:b/>
          <w:color w:val="232323"/>
          <w:w w:val="125"/>
          <w:sz w:val="16"/>
          <w:szCs w:val="16"/>
        </w:rPr>
        <w:t>must</w:t>
      </w:r>
      <w:r w:rsidRPr="001272DE">
        <w:rPr>
          <w:b/>
          <w:color w:val="232323"/>
          <w:spacing w:val="-10"/>
          <w:w w:val="125"/>
          <w:sz w:val="16"/>
          <w:szCs w:val="16"/>
        </w:rPr>
        <w:t xml:space="preserve"> </w:t>
      </w:r>
      <w:r w:rsidRPr="001272DE">
        <w:rPr>
          <w:b/>
          <w:color w:val="232323"/>
          <w:w w:val="125"/>
          <w:sz w:val="16"/>
          <w:szCs w:val="16"/>
        </w:rPr>
        <w:t>also</w:t>
      </w:r>
      <w:r w:rsidRPr="001272DE">
        <w:rPr>
          <w:b/>
          <w:color w:val="232323"/>
          <w:spacing w:val="-9"/>
          <w:w w:val="125"/>
          <w:sz w:val="16"/>
          <w:szCs w:val="16"/>
        </w:rPr>
        <w:t xml:space="preserve"> </w:t>
      </w:r>
      <w:r w:rsidRPr="001272DE">
        <w:rPr>
          <w:b/>
          <w:color w:val="232323"/>
          <w:w w:val="125"/>
          <w:sz w:val="16"/>
          <w:szCs w:val="16"/>
        </w:rPr>
        <w:t>be</w:t>
      </w:r>
      <w:r w:rsidRPr="001272DE">
        <w:rPr>
          <w:b/>
          <w:color w:val="232323"/>
          <w:spacing w:val="-10"/>
          <w:w w:val="125"/>
          <w:sz w:val="16"/>
          <w:szCs w:val="16"/>
        </w:rPr>
        <w:t xml:space="preserve"> </w:t>
      </w:r>
      <w:r w:rsidRPr="001272DE">
        <w:rPr>
          <w:b/>
          <w:color w:val="232323"/>
          <w:w w:val="125"/>
          <w:sz w:val="16"/>
          <w:szCs w:val="16"/>
        </w:rPr>
        <w:t>tested</w:t>
      </w:r>
      <w:r w:rsidRPr="001272DE">
        <w:rPr>
          <w:b/>
          <w:color w:val="232323"/>
          <w:spacing w:val="-2"/>
          <w:w w:val="125"/>
          <w:sz w:val="16"/>
          <w:szCs w:val="16"/>
        </w:rPr>
        <w:t xml:space="preserve"> </w:t>
      </w:r>
      <w:r w:rsidRPr="001272DE">
        <w:rPr>
          <w:b/>
          <w:color w:val="232323"/>
          <w:w w:val="125"/>
          <w:sz w:val="16"/>
          <w:szCs w:val="16"/>
        </w:rPr>
        <w:t>and</w:t>
      </w:r>
      <w:r w:rsidRPr="001272DE">
        <w:rPr>
          <w:b/>
          <w:color w:val="232323"/>
          <w:spacing w:val="-19"/>
          <w:w w:val="125"/>
          <w:sz w:val="16"/>
          <w:szCs w:val="16"/>
        </w:rPr>
        <w:t xml:space="preserve"> </w:t>
      </w:r>
      <w:r w:rsidRPr="001272DE">
        <w:rPr>
          <w:b/>
          <w:color w:val="232323"/>
          <w:w w:val="125"/>
          <w:sz w:val="16"/>
          <w:szCs w:val="16"/>
        </w:rPr>
        <w:t>tagged.</w:t>
      </w:r>
    </w:p>
    <w:p w14:paraId="1020D42C" w14:textId="77777777" w:rsidR="001272DE" w:rsidRPr="001272DE" w:rsidRDefault="001272DE" w:rsidP="001272DE">
      <w:pPr>
        <w:pStyle w:val="BodyText"/>
        <w:spacing w:before="111" w:line="285" w:lineRule="auto"/>
        <w:ind w:left="559" w:right="919" w:firstLine="11"/>
        <w:rPr>
          <w:b/>
          <w:sz w:val="16"/>
          <w:szCs w:val="16"/>
        </w:rPr>
      </w:pPr>
      <w:r w:rsidRPr="001272DE">
        <w:rPr>
          <w:b/>
          <w:color w:val="232323"/>
          <w:w w:val="120"/>
          <w:sz w:val="16"/>
          <w:szCs w:val="16"/>
        </w:rPr>
        <w:t>All exhibitors/competitors will</w:t>
      </w:r>
      <w:r w:rsidRPr="001272DE">
        <w:rPr>
          <w:b/>
          <w:color w:val="232323"/>
          <w:spacing w:val="1"/>
          <w:w w:val="120"/>
          <w:sz w:val="16"/>
          <w:szCs w:val="16"/>
        </w:rPr>
        <w:t xml:space="preserve"> </w:t>
      </w:r>
      <w:r w:rsidRPr="001272DE">
        <w:rPr>
          <w:b/>
          <w:color w:val="232323"/>
          <w:w w:val="120"/>
          <w:sz w:val="16"/>
          <w:szCs w:val="16"/>
        </w:rPr>
        <w:t>comply with the requirements</w:t>
      </w:r>
      <w:r w:rsidRPr="001272DE">
        <w:rPr>
          <w:b/>
          <w:color w:val="232323"/>
          <w:spacing w:val="1"/>
          <w:w w:val="120"/>
          <w:sz w:val="16"/>
          <w:szCs w:val="16"/>
        </w:rPr>
        <w:t xml:space="preserve"> </w:t>
      </w:r>
      <w:r w:rsidRPr="001272DE">
        <w:rPr>
          <w:b/>
          <w:color w:val="232323"/>
          <w:w w:val="120"/>
          <w:sz w:val="16"/>
          <w:szCs w:val="16"/>
        </w:rPr>
        <w:t>of</w:t>
      </w:r>
      <w:r w:rsidRPr="001272DE">
        <w:rPr>
          <w:b/>
          <w:color w:val="232323"/>
          <w:spacing w:val="1"/>
          <w:w w:val="120"/>
          <w:sz w:val="16"/>
          <w:szCs w:val="16"/>
        </w:rPr>
        <w:t xml:space="preserve"> </w:t>
      </w:r>
      <w:r w:rsidRPr="001272DE">
        <w:rPr>
          <w:b/>
          <w:color w:val="232323"/>
          <w:w w:val="120"/>
          <w:sz w:val="16"/>
          <w:szCs w:val="16"/>
        </w:rPr>
        <w:t>the</w:t>
      </w:r>
      <w:r w:rsidRPr="001272DE">
        <w:rPr>
          <w:b/>
          <w:color w:val="232323"/>
          <w:spacing w:val="1"/>
          <w:w w:val="120"/>
          <w:sz w:val="16"/>
          <w:szCs w:val="16"/>
        </w:rPr>
        <w:t xml:space="preserve"> </w:t>
      </w:r>
      <w:r w:rsidRPr="001272DE">
        <w:rPr>
          <w:b/>
          <w:color w:val="232323"/>
          <w:w w:val="120"/>
          <w:sz w:val="16"/>
          <w:szCs w:val="16"/>
        </w:rPr>
        <w:t>ACT end Its Regulations</w:t>
      </w:r>
      <w:r w:rsidRPr="001272DE">
        <w:rPr>
          <w:b/>
          <w:color w:val="232323"/>
          <w:spacing w:val="1"/>
          <w:w w:val="120"/>
          <w:sz w:val="16"/>
          <w:szCs w:val="16"/>
        </w:rPr>
        <w:t xml:space="preserve"> </w:t>
      </w:r>
      <w:r w:rsidRPr="001272DE">
        <w:rPr>
          <w:b/>
          <w:color w:val="232323"/>
          <w:w w:val="120"/>
          <w:sz w:val="16"/>
          <w:szCs w:val="16"/>
        </w:rPr>
        <w:t>and Standards</w:t>
      </w:r>
      <w:r w:rsidRPr="001272DE">
        <w:rPr>
          <w:b/>
          <w:color w:val="232323"/>
          <w:spacing w:val="1"/>
          <w:w w:val="120"/>
          <w:sz w:val="16"/>
          <w:szCs w:val="16"/>
        </w:rPr>
        <w:t xml:space="preserve"> </w:t>
      </w:r>
      <w:r w:rsidRPr="001272DE">
        <w:rPr>
          <w:b/>
          <w:color w:val="232323"/>
          <w:w w:val="120"/>
          <w:sz w:val="16"/>
          <w:szCs w:val="16"/>
        </w:rPr>
        <w:t>In every</w:t>
      </w:r>
      <w:r w:rsidRPr="001272DE">
        <w:rPr>
          <w:b/>
          <w:color w:val="232323"/>
          <w:spacing w:val="1"/>
          <w:w w:val="120"/>
          <w:sz w:val="16"/>
          <w:szCs w:val="16"/>
        </w:rPr>
        <w:t xml:space="preserve"> </w:t>
      </w:r>
      <w:r w:rsidRPr="001272DE">
        <w:rPr>
          <w:b/>
          <w:color w:val="232323"/>
          <w:w w:val="120"/>
          <w:sz w:val="16"/>
          <w:szCs w:val="16"/>
        </w:rPr>
        <w:t>respect. This Is essential for the</w:t>
      </w:r>
      <w:r w:rsidRPr="001272DE">
        <w:rPr>
          <w:b/>
          <w:color w:val="232323"/>
          <w:spacing w:val="1"/>
          <w:w w:val="120"/>
          <w:sz w:val="16"/>
          <w:szCs w:val="16"/>
        </w:rPr>
        <w:t xml:space="preserve"> </w:t>
      </w:r>
      <w:r w:rsidRPr="001272DE">
        <w:rPr>
          <w:b/>
          <w:color w:val="232323"/>
          <w:w w:val="120"/>
          <w:sz w:val="16"/>
          <w:szCs w:val="16"/>
        </w:rPr>
        <w:t>safety of all exhibitors/competitors and</w:t>
      </w:r>
      <w:r w:rsidRPr="001272DE">
        <w:rPr>
          <w:b/>
          <w:color w:val="232323"/>
          <w:spacing w:val="1"/>
          <w:w w:val="120"/>
          <w:sz w:val="16"/>
          <w:szCs w:val="16"/>
        </w:rPr>
        <w:t xml:space="preserve"> </w:t>
      </w:r>
      <w:r w:rsidRPr="001272DE">
        <w:rPr>
          <w:b/>
          <w:color w:val="232323"/>
          <w:w w:val="120"/>
          <w:sz w:val="16"/>
          <w:szCs w:val="16"/>
        </w:rPr>
        <w:t>the general public. The ACT Imposes very</w:t>
      </w:r>
      <w:r w:rsidRPr="001272DE">
        <w:rPr>
          <w:b/>
          <w:color w:val="232323"/>
          <w:spacing w:val="1"/>
          <w:w w:val="120"/>
          <w:sz w:val="16"/>
          <w:szCs w:val="16"/>
        </w:rPr>
        <w:t xml:space="preserve"> </w:t>
      </w:r>
      <w:r w:rsidRPr="001272DE">
        <w:rPr>
          <w:b/>
          <w:color w:val="232323"/>
          <w:w w:val="125"/>
          <w:sz w:val="16"/>
          <w:szCs w:val="16"/>
        </w:rPr>
        <w:t>severe penalties in the event of</w:t>
      </w:r>
      <w:r w:rsidRPr="001272DE">
        <w:rPr>
          <w:b/>
          <w:color w:val="232323"/>
          <w:spacing w:val="1"/>
          <w:w w:val="125"/>
          <w:sz w:val="16"/>
          <w:szCs w:val="16"/>
        </w:rPr>
        <w:t xml:space="preserve"> </w:t>
      </w:r>
      <w:r w:rsidRPr="001272DE">
        <w:rPr>
          <w:b/>
          <w:color w:val="232323"/>
          <w:w w:val="125"/>
          <w:sz w:val="16"/>
          <w:szCs w:val="16"/>
        </w:rPr>
        <w:t>noncompliance</w:t>
      </w:r>
      <w:r w:rsidRPr="001272DE">
        <w:rPr>
          <w:b/>
          <w:color w:val="232323"/>
          <w:spacing w:val="1"/>
          <w:w w:val="125"/>
          <w:sz w:val="16"/>
          <w:szCs w:val="16"/>
        </w:rPr>
        <w:t xml:space="preserve"> </w:t>
      </w:r>
      <w:r w:rsidRPr="001272DE">
        <w:rPr>
          <w:b/>
          <w:color w:val="232323"/>
          <w:w w:val="125"/>
          <w:sz w:val="16"/>
          <w:szCs w:val="16"/>
        </w:rPr>
        <w:t>with</w:t>
      </w:r>
      <w:r w:rsidRPr="001272DE">
        <w:rPr>
          <w:b/>
          <w:color w:val="232323"/>
          <w:spacing w:val="1"/>
          <w:w w:val="125"/>
          <w:sz w:val="16"/>
          <w:szCs w:val="16"/>
        </w:rPr>
        <w:t xml:space="preserve"> </w:t>
      </w:r>
      <w:r w:rsidRPr="001272DE">
        <w:rPr>
          <w:b/>
          <w:color w:val="232323"/>
          <w:w w:val="125"/>
          <w:sz w:val="16"/>
          <w:szCs w:val="16"/>
        </w:rPr>
        <w:t>its provisions.  Any exhibitors/competitors who do not comply</w:t>
      </w:r>
      <w:r w:rsidRPr="001272DE">
        <w:rPr>
          <w:b/>
          <w:color w:val="232323"/>
          <w:spacing w:val="1"/>
          <w:w w:val="125"/>
          <w:sz w:val="16"/>
          <w:szCs w:val="16"/>
        </w:rPr>
        <w:t xml:space="preserve"> </w:t>
      </w:r>
      <w:r w:rsidRPr="001272DE">
        <w:rPr>
          <w:b/>
          <w:color w:val="232323"/>
          <w:w w:val="120"/>
          <w:sz w:val="16"/>
          <w:szCs w:val="16"/>
        </w:rPr>
        <w:t>will</w:t>
      </w:r>
      <w:r w:rsidRPr="001272DE">
        <w:rPr>
          <w:b/>
          <w:color w:val="232323"/>
          <w:spacing w:val="-1"/>
          <w:w w:val="120"/>
          <w:sz w:val="16"/>
          <w:szCs w:val="16"/>
        </w:rPr>
        <w:t xml:space="preserve"> </w:t>
      </w:r>
      <w:r w:rsidRPr="001272DE">
        <w:rPr>
          <w:b/>
          <w:color w:val="232323"/>
          <w:w w:val="120"/>
          <w:sz w:val="16"/>
          <w:szCs w:val="16"/>
        </w:rPr>
        <w:t>not be allowed</w:t>
      </w:r>
      <w:r w:rsidRPr="001272DE">
        <w:rPr>
          <w:b/>
          <w:color w:val="232323"/>
          <w:spacing w:val="20"/>
          <w:w w:val="120"/>
          <w:sz w:val="16"/>
          <w:szCs w:val="16"/>
        </w:rPr>
        <w:t xml:space="preserve"> </w:t>
      </w:r>
      <w:r w:rsidRPr="001272DE">
        <w:rPr>
          <w:b/>
          <w:color w:val="232323"/>
          <w:w w:val="120"/>
          <w:sz w:val="16"/>
          <w:szCs w:val="16"/>
        </w:rPr>
        <w:t>to</w:t>
      </w:r>
      <w:r w:rsidRPr="001272DE">
        <w:rPr>
          <w:b/>
          <w:color w:val="232323"/>
          <w:spacing w:val="8"/>
          <w:w w:val="120"/>
          <w:sz w:val="16"/>
          <w:szCs w:val="16"/>
        </w:rPr>
        <w:t xml:space="preserve"> </w:t>
      </w:r>
      <w:r w:rsidRPr="001272DE">
        <w:rPr>
          <w:b/>
          <w:color w:val="232323"/>
          <w:w w:val="120"/>
          <w:sz w:val="16"/>
          <w:szCs w:val="16"/>
        </w:rPr>
        <w:t>exhibit</w:t>
      </w:r>
      <w:r w:rsidRPr="001272DE">
        <w:rPr>
          <w:b/>
          <w:color w:val="232323"/>
          <w:spacing w:val="6"/>
          <w:w w:val="120"/>
          <w:sz w:val="16"/>
          <w:szCs w:val="16"/>
        </w:rPr>
        <w:t xml:space="preserve"> </w:t>
      </w:r>
      <w:r w:rsidRPr="001272DE">
        <w:rPr>
          <w:b/>
          <w:color w:val="232323"/>
          <w:w w:val="120"/>
          <w:sz w:val="16"/>
          <w:szCs w:val="16"/>
        </w:rPr>
        <w:t>at</w:t>
      </w:r>
      <w:r w:rsidRPr="001272DE">
        <w:rPr>
          <w:b/>
          <w:color w:val="232323"/>
          <w:spacing w:val="13"/>
          <w:w w:val="120"/>
          <w:sz w:val="16"/>
          <w:szCs w:val="16"/>
        </w:rPr>
        <w:t xml:space="preserve"> </w:t>
      </w:r>
      <w:r w:rsidRPr="001272DE">
        <w:rPr>
          <w:b/>
          <w:color w:val="232323"/>
          <w:w w:val="120"/>
          <w:sz w:val="16"/>
          <w:szCs w:val="16"/>
        </w:rPr>
        <w:t>"Queensland</w:t>
      </w:r>
      <w:r w:rsidRPr="001272DE">
        <w:rPr>
          <w:b/>
          <w:color w:val="232323"/>
          <w:spacing w:val="15"/>
          <w:w w:val="120"/>
          <w:sz w:val="16"/>
          <w:szCs w:val="16"/>
        </w:rPr>
        <w:t xml:space="preserve"> </w:t>
      </w:r>
      <w:r w:rsidRPr="001272DE">
        <w:rPr>
          <w:b/>
          <w:color w:val="232323"/>
          <w:w w:val="120"/>
          <w:sz w:val="16"/>
          <w:szCs w:val="16"/>
        </w:rPr>
        <w:t>Chamber</w:t>
      </w:r>
      <w:r w:rsidRPr="001272DE">
        <w:rPr>
          <w:b/>
          <w:color w:val="232323"/>
          <w:spacing w:val="17"/>
          <w:w w:val="120"/>
          <w:sz w:val="16"/>
          <w:szCs w:val="16"/>
        </w:rPr>
        <w:t xml:space="preserve"> </w:t>
      </w:r>
      <w:r w:rsidRPr="001272DE">
        <w:rPr>
          <w:b/>
          <w:color w:val="232323"/>
          <w:w w:val="120"/>
          <w:sz w:val="16"/>
          <w:szCs w:val="16"/>
        </w:rPr>
        <w:t>of</w:t>
      </w:r>
      <w:r w:rsidRPr="001272DE">
        <w:rPr>
          <w:b/>
          <w:color w:val="232323"/>
          <w:spacing w:val="26"/>
          <w:w w:val="120"/>
          <w:sz w:val="16"/>
          <w:szCs w:val="16"/>
        </w:rPr>
        <w:t xml:space="preserve"> </w:t>
      </w:r>
      <w:r w:rsidRPr="001272DE">
        <w:rPr>
          <w:b/>
          <w:color w:val="232323"/>
          <w:w w:val="120"/>
          <w:sz w:val="16"/>
          <w:szCs w:val="16"/>
        </w:rPr>
        <w:t>Agriculture</w:t>
      </w:r>
      <w:r w:rsidRPr="001272DE">
        <w:rPr>
          <w:b/>
          <w:color w:val="232323"/>
          <w:spacing w:val="29"/>
          <w:w w:val="120"/>
          <w:sz w:val="16"/>
          <w:szCs w:val="16"/>
        </w:rPr>
        <w:t xml:space="preserve"> </w:t>
      </w:r>
      <w:r w:rsidRPr="001272DE">
        <w:rPr>
          <w:b/>
          <w:color w:val="232323"/>
          <w:w w:val="120"/>
          <w:sz w:val="16"/>
          <w:szCs w:val="16"/>
        </w:rPr>
        <w:t>Association.</w:t>
      </w:r>
      <w:r w:rsidRPr="001272DE">
        <w:rPr>
          <w:b/>
          <w:color w:val="232323"/>
          <w:spacing w:val="-6"/>
          <w:w w:val="120"/>
          <w:sz w:val="16"/>
          <w:szCs w:val="16"/>
        </w:rPr>
        <w:t xml:space="preserve"> </w:t>
      </w:r>
      <w:r w:rsidRPr="001272DE">
        <w:rPr>
          <w:b/>
          <w:color w:val="232323"/>
          <w:w w:val="120"/>
          <w:sz w:val="16"/>
          <w:szCs w:val="16"/>
        </w:rPr>
        <w:t>affiliated</w:t>
      </w:r>
      <w:r w:rsidRPr="001272DE">
        <w:rPr>
          <w:b/>
          <w:color w:val="232323"/>
          <w:spacing w:val="7"/>
          <w:w w:val="120"/>
          <w:sz w:val="16"/>
          <w:szCs w:val="16"/>
        </w:rPr>
        <w:t xml:space="preserve"> </w:t>
      </w:r>
      <w:r w:rsidRPr="001272DE">
        <w:rPr>
          <w:b/>
          <w:color w:val="232323"/>
          <w:w w:val="120"/>
          <w:sz w:val="16"/>
          <w:szCs w:val="16"/>
        </w:rPr>
        <w:t>Shows".</w:t>
      </w:r>
    </w:p>
    <w:p w14:paraId="567842F2" w14:textId="77777777" w:rsidR="001272DE" w:rsidRDefault="001272DE" w:rsidP="001272DE">
      <w:pPr>
        <w:pStyle w:val="NoSpacing"/>
        <w:ind w:left="2880"/>
        <w:rPr>
          <w:b/>
          <w:bCs/>
        </w:rPr>
      </w:pPr>
    </w:p>
    <w:p w14:paraId="5EAD2923" w14:textId="77777777" w:rsidR="001272DE" w:rsidRDefault="001272DE" w:rsidP="001272DE">
      <w:pPr>
        <w:pStyle w:val="NoSpacing"/>
        <w:ind w:left="2880"/>
        <w:rPr>
          <w:b/>
          <w:bCs/>
        </w:rPr>
      </w:pPr>
    </w:p>
    <w:p w14:paraId="340FFAC8" w14:textId="77777777" w:rsidR="001272DE" w:rsidRDefault="001272DE" w:rsidP="001272DE">
      <w:pPr>
        <w:pStyle w:val="NoSpacing"/>
        <w:ind w:left="2880"/>
        <w:rPr>
          <w:b/>
          <w:bCs/>
        </w:rPr>
      </w:pPr>
    </w:p>
    <w:p w14:paraId="6414A70A" w14:textId="77777777" w:rsidR="001272DE" w:rsidRPr="001272DE" w:rsidRDefault="001272DE" w:rsidP="001272DE">
      <w:pPr>
        <w:pStyle w:val="NoSpacing"/>
        <w:ind w:left="3600"/>
        <w:rPr>
          <w:rFonts w:eastAsia="Times New Roman"/>
          <w:b/>
          <w:bCs/>
        </w:rPr>
      </w:pPr>
      <w:r w:rsidRPr="009F7681">
        <w:rPr>
          <w:b/>
          <w:bCs/>
        </w:rPr>
        <w:t>BUNDABERG SHOW</w:t>
      </w:r>
    </w:p>
    <w:p w14:paraId="0759296A" w14:textId="77777777" w:rsidR="001272DE" w:rsidRPr="001272DE" w:rsidRDefault="001272DE" w:rsidP="001272DE">
      <w:pPr>
        <w:pStyle w:val="NoSpacing"/>
        <w:ind w:left="3600"/>
        <w:rPr>
          <w:rFonts w:eastAsia="Times New Roman"/>
        </w:rPr>
      </w:pPr>
      <w:r w:rsidRPr="009F7681">
        <w:t>GATE ENTRY FEES:</w:t>
      </w:r>
    </w:p>
    <w:p w14:paraId="029687E0" w14:textId="77777777" w:rsidR="001272DE" w:rsidRPr="009F7681" w:rsidRDefault="001272DE" w:rsidP="001272DE">
      <w:pPr>
        <w:pStyle w:val="NoSpacing"/>
        <w:ind w:left="3600"/>
      </w:pPr>
      <w:r w:rsidRPr="009F7681">
        <w:t>ADULT:--------------------------</w:t>
      </w:r>
      <w:r>
        <w:t>-</w:t>
      </w:r>
      <w:r w:rsidRPr="009F7681">
        <w:t>---$20.00</w:t>
      </w:r>
    </w:p>
    <w:p w14:paraId="63E750F9" w14:textId="7D30CD13" w:rsidR="001272DE" w:rsidRPr="009F7681" w:rsidRDefault="001272DE" w:rsidP="001272DE">
      <w:pPr>
        <w:pStyle w:val="NoSpacing"/>
        <w:ind w:left="3600"/>
      </w:pPr>
      <w:r w:rsidRPr="009F7681">
        <w:t>STUDENT</w:t>
      </w:r>
      <w:r w:rsidR="00EB552F">
        <w:t xml:space="preserve">: </w:t>
      </w:r>
      <w:r w:rsidRPr="009F7681">
        <w:t xml:space="preserve">6 – 17 </w:t>
      </w:r>
      <w:r w:rsidR="00485CE0" w:rsidRPr="009F7681">
        <w:t>yrs.</w:t>
      </w:r>
      <w:r w:rsidRPr="009F7681">
        <w:t>:------------$10.00</w:t>
      </w:r>
    </w:p>
    <w:p w14:paraId="3C1A4DEE" w14:textId="77777777" w:rsidR="001272DE" w:rsidRPr="009F7681" w:rsidRDefault="001272DE" w:rsidP="001272DE">
      <w:pPr>
        <w:pStyle w:val="NoSpacing"/>
        <w:ind w:left="3600"/>
      </w:pPr>
      <w:r w:rsidRPr="009F7681">
        <w:t>CONCESSION:---------------------$10.00</w:t>
      </w:r>
    </w:p>
    <w:p w14:paraId="582C7C66" w14:textId="77777777" w:rsidR="001272DE" w:rsidRPr="009F7681" w:rsidRDefault="001272DE" w:rsidP="001272DE">
      <w:pPr>
        <w:pStyle w:val="NoSpacing"/>
        <w:ind w:left="3600"/>
      </w:pPr>
      <w:r w:rsidRPr="009F7681">
        <w:t>OVER 75 YEARS :-----------------FREE</w:t>
      </w:r>
    </w:p>
    <w:p w14:paraId="3DAD4632" w14:textId="77777777" w:rsidR="001272DE" w:rsidRPr="009F7681" w:rsidRDefault="001272DE" w:rsidP="001272DE">
      <w:pPr>
        <w:pStyle w:val="NoSpacing"/>
        <w:ind w:left="3600"/>
      </w:pPr>
      <w:r w:rsidRPr="009F7681">
        <w:t>UNDER 6 YEARS:-----------------FREE</w:t>
      </w:r>
    </w:p>
    <w:p w14:paraId="3B6AD0A5" w14:textId="77777777" w:rsidR="001272DE" w:rsidRDefault="001272DE" w:rsidP="001272DE">
      <w:pPr>
        <w:pStyle w:val="NoSpacing"/>
        <w:ind w:left="3600"/>
        <w:rPr>
          <w:b/>
          <w:bCs/>
        </w:rPr>
      </w:pPr>
    </w:p>
    <w:p w14:paraId="0BD313AD" w14:textId="77777777" w:rsidR="001272DE" w:rsidRPr="00E55F8B" w:rsidRDefault="001272DE" w:rsidP="001272DE">
      <w:pPr>
        <w:pStyle w:val="NoSpacing"/>
        <w:ind w:left="3600"/>
        <w:rPr>
          <w:b/>
          <w:bCs/>
        </w:rPr>
      </w:pPr>
      <w:r w:rsidRPr="00E55F8B">
        <w:rPr>
          <w:b/>
          <w:bCs/>
        </w:rPr>
        <w:t>PRE-</w:t>
      </w:r>
      <w:r>
        <w:rPr>
          <w:b/>
          <w:bCs/>
        </w:rPr>
        <w:t>PURCHASE</w:t>
      </w:r>
      <w:r w:rsidRPr="00E55F8B">
        <w:rPr>
          <w:b/>
          <w:bCs/>
        </w:rPr>
        <w:t xml:space="preserve"> TICKET ONLY        </w:t>
      </w:r>
    </w:p>
    <w:p w14:paraId="3BA67D22" w14:textId="77777777" w:rsidR="001272DE" w:rsidRDefault="001272DE" w:rsidP="001272DE">
      <w:pPr>
        <w:pStyle w:val="NoSpacing"/>
        <w:ind w:left="3600"/>
      </w:pPr>
      <w:r>
        <w:t xml:space="preserve">FAMILY </w:t>
      </w:r>
      <w:r w:rsidRPr="009F7681">
        <w:t>ONE DAY PASS</w:t>
      </w:r>
      <w:r>
        <w:t xml:space="preserve">             $50.00</w:t>
      </w:r>
    </w:p>
    <w:p w14:paraId="7D1B5E69" w14:textId="492C6BB5" w:rsidR="001272DE" w:rsidRPr="009F7681" w:rsidRDefault="001272DE" w:rsidP="001272DE">
      <w:pPr>
        <w:pStyle w:val="NoSpacing"/>
        <w:ind w:left="3600"/>
      </w:pPr>
      <w:r w:rsidRPr="009F7681">
        <w:t xml:space="preserve">(Available until Tuesday </w:t>
      </w:r>
      <w:r>
        <w:t>2</w:t>
      </w:r>
      <w:r w:rsidR="00E82AE1">
        <w:t>7</w:t>
      </w:r>
      <w:r w:rsidRPr="00002312">
        <w:rPr>
          <w:vertAlign w:val="superscript"/>
        </w:rPr>
        <w:t>th</w:t>
      </w:r>
      <w:r>
        <w:t xml:space="preserve"> </w:t>
      </w:r>
      <w:r w:rsidRPr="009F7681">
        <w:t>May 202</w:t>
      </w:r>
      <w:r w:rsidR="009223B5">
        <w:t>5</w:t>
      </w:r>
      <w:r w:rsidRPr="009F7681">
        <w:t>)</w:t>
      </w:r>
    </w:p>
    <w:p w14:paraId="1E01D2EA" w14:textId="2479D9EB" w:rsidR="001272DE" w:rsidRPr="009F7681" w:rsidRDefault="001272DE" w:rsidP="001272DE">
      <w:pPr>
        <w:pStyle w:val="NoSpacing"/>
        <w:ind w:left="3600"/>
      </w:pPr>
      <w:r w:rsidRPr="009F7681">
        <w:t xml:space="preserve">(Includes 2 Adult &amp; 2 Children 15 </w:t>
      </w:r>
      <w:r w:rsidR="00485CE0" w:rsidRPr="009F7681">
        <w:t>yrs.</w:t>
      </w:r>
      <w:r w:rsidRPr="009F7681">
        <w:t xml:space="preserve"> &amp; under)</w:t>
      </w:r>
    </w:p>
    <w:p w14:paraId="3851BE9C" w14:textId="77777777" w:rsidR="001272DE" w:rsidRDefault="001272DE">
      <w:pPr>
        <w:jc w:val="center"/>
        <w:rPr>
          <w:sz w:val="28"/>
          <w:szCs w:val="28"/>
        </w:rPr>
      </w:pPr>
    </w:p>
    <w:p w14:paraId="28CA50C0" w14:textId="77777777" w:rsidR="001272DE" w:rsidRDefault="001272DE">
      <w:pPr>
        <w:jc w:val="center"/>
        <w:rPr>
          <w:sz w:val="28"/>
          <w:szCs w:val="28"/>
        </w:rPr>
      </w:pPr>
    </w:p>
    <w:p w14:paraId="1AB8024A" w14:textId="77777777" w:rsidR="001272DE" w:rsidRDefault="001272DE">
      <w:pPr>
        <w:jc w:val="center"/>
        <w:rPr>
          <w:sz w:val="28"/>
          <w:szCs w:val="28"/>
        </w:rPr>
      </w:pPr>
    </w:p>
    <w:p w14:paraId="4D63A6F2" w14:textId="77777777" w:rsidR="001272DE" w:rsidRDefault="001272DE">
      <w:pPr>
        <w:jc w:val="center"/>
        <w:rPr>
          <w:sz w:val="28"/>
          <w:szCs w:val="28"/>
        </w:rPr>
      </w:pPr>
    </w:p>
    <w:p w14:paraId="765F6E2B" w14:textId="77777777" w:rsidR="001272DE" w:rsidRDefault="001272DE">
      <w:pPr>
        <w:jc w:val="center"/>
        <w:rPr>
          <w:sz w:val="28"/>
          <w:szCs w:val="28"/>
        </w:rPr>
      </w:pPr>
    </w:p>
    <w:p w14:paraId="4A489C5C" w14:textId="77777777" w:rsidR="001272DE" w:rsidRDefault="001272DE">
      <w:pPr>
        <w:jc w:val="center"/>
        <w:rPr>
          <w:sz w:val="28"/>
          <w:szCs w:val="28"/>
        </w:rPr>
      </w:pPr>
    </w:p>
    <w:p w14:paraId="7DD01201" w14:textId="45EEAE2D" w:rsidR="009322E5" w:rsidRDefault="009322E5">
      <w:pPr>
        <w:jc w:val="center"/>
        <w:rPr>
          <w:b/>
          <w:sz w:val="28"/>
          <w:szCs w:val="28"/>
        </w:rPr>
      </w:pPr>
      <w:r>
        <w:rPr>
          <w:sz w:val="28"/>
          <w:szCs w:val="28"/>
        </w:rPr>
        <w:t xml:space="preserve">The Bundaberg Show will be held on the </w:t>
      </w:r>
      <w:r w:rsidR="00243BA9">
        <w:rPr>
          <w:sz w:val="28"/>
          <w:szCs w:val="28"/>
        </w:rPr>
        <w:t>2</w:t>
      </w:r>
      <w:r w:rsidR="00036BC5">
        <w:rPr>
          <w:sz w:val="28"/>
          <w:szCs w:val="28"/>
        </w:rPr>
        <w:t>8</w:t>
      </w:r>
      <w:r w:rsidR="00036BC5" w:rsidRPr="00036BC5">
        <w:rPr>
          <w:sz w:val="28"/>
          <w:szCs w:val="28"/>
          <w:vertAlign w:val="superscript"/>
        </w:rPr>
        <w:t>th</w:t>
      </w:r>
      <w:r w:rsidR="00036BC5">
        <w:rPr>
          <w:sz w:val="28"/>
          <w:szCs w:val="28"/>
        </w:rPr>
        <w:t>, 29</w:t>
      </w:r>
      <w:r w:rsidR="00036BC5" w:rsidRPr="00036BC5">
        <w:rPr>
          <w:sz w:val="28"/>
          <w:szCs w:val="28"/>
          <w:vertAlign w:val="superscript"/>
        </w:rPr>
        <w:t>th</w:t>
      </w:r>
      <w:r w:rsidR="00036BC5">
        <w:rPr>
          <w:sz w:val="28"/>
          <w:szCs w:val="28"/>
        </w:rPr>
        <w:t>, &amp; 30</w:t>
      </w:r>
      <w:r w:rsidR="00036BC5" w:rsidRPr="00036BC5">
        <w:rPr>
          <w:sz w:val="28"/>
          <w:szCs w:val="28"/>
          <w:vertAlign w:val="superscript"/>
        </w:rPr>
        <w:t>th</w:t>
      </w:r>
      <w:r w:rsidR="00036BC5">
        <w:rPr>
          <w:sz w:val="28"/>
          <w:szCs w:val="28"/>
        </w:rPr>
        <w:t xml:space="preserve"> </w:t>
      </w:r>
      <w:r w:rsidR="002F38F1">
        <w:rPr>
          <w:sz w:val="28"/>
          <w:szCs w:val="28"/>
        </w:rPr>
        <w:t xml:space="preserve">May </w:t>
      </w:r>
      <w:r w:rsidR="009223B5">
        <w:rPr>
          <w:sz w:val="28"/>
          <w:szCs w:val="28"/>
        </w:rPr>
        <w:t>2025</w:t>
      </w:r>
      <w:r>
        <w:rPr>
          <w:sz w:val="28"/>
          <w:szCs w:val="28"/>
        </w:rPr>
        <w:t>.</w:t>
      </w:r>
    </w:p>
    <w:p w14:paraId="324FA733" w14:textId="77777777" w:rsidR="009322E5" w:rsidRDefault="009322E5">
      <w:pPr>
        <w:jc w:val="center"/>
        <w:rPr>
          <w:b/>
          <w:sz w:val="28"/>
          <w:szCs w:val="28"/>
        </w:rPr>
      </w:pPr>
    </w:p>
    <w:p w14:paraId="34CE2CAA" w14:textId="77777777" w:rsidR="009322E5" w:rsidRDefault="009322E5">
      <w:pPr>
        <w:jc w:val="center"/>
        <w:rPr>
          <w:sz w:val="48"/>
          <w:szCs w:val="48"/>
        </w:rPr>
      </w:pPr>
      <w:r>
        <w:rPr>
          <w:b/>
          <w:sz w:val="28"/>
          <w:szCs w:val="28"/>
        </w:rPr>
        <w:lastRenderedPageBreak/>
        <w:t xml:space="preserve">Judging will commence on </w:t>
      </w:r>
      <w:r w:rsidR="00243BA9">
        <w:rPr>
          <w:b/>
          <w:sz w:val="28"/>
          <w:szCs w:val="28"/>
        </w:rPr>
        <w:t>Wednesday</w:t>
      </w:r>
      <w:r>
        <w:rPr>
          <w:b/>
          <w:sz w:val="28"/>
          <w:szCs w:val="28"/>
        </w:rPr>
        <w:t xml:space="preserve"> at </w:t>
      </w:r>
      <w:r w:rsidR="00243BA9">
        <w:rPr>
          <w:b/>
          <w:sz w:val="28"/>
          <w:szCs w:val="28"/>
        </w:rPr>
        <w:t>3:00pm</w:t>
      </w:r>
    </w:p>
    <w:p w14:paraId="64944721" w14:textId="77777777" w:rsidR="009322E5" w:rsidRDefault="009322E5">
      <w:pPr>
        <w:rPr>
          <w:sz w:val="48"/>
          <w:szCs w:val="48"/>
        </w:rPr>
      </w:pPr>
    </w:p>
    <w:p w14:paraId="2779A0DF" w14:textId="75877672" w:rsidR="009322E5" w:rsidRDefault="007C7325">
      <w:pPr>
        <w:rPr>
          <w:sz w:val="32"/>
          <w:szCs w:val="32"/>
        </w:rPr>
      </w:pPr>
      <w:r>
        <w:rPr>
          <w:sz w:val="32"/>
          <w:szCs w:val="32"/>
        </w:rPr>
        <w:t xml:space="preserve">            </w:t>
      </w:r>
      <w:r w:rsidR="009322E5">
        <w:rPr>
          <w:sz w:val="32"/>
          <w:szCs w:val="32"/>
        </w:rPr>
        <w:t>List of Cattle Committee Members</w:t>
      </w:r>
    </w:p>
    <w:p w14:paraId="001D435D" w14:textId="77777777" w:rsidR="009322E5" w:rsidRDefault="009322E5">
      <w:pPr>
        <w:rPr>
          <w:sz w:val="32"/>
          <w:szCs w:val="32"/>
        </w:rPr>
      </w:pPr>
    </w:p>
    <w:p w14:paraId="7DADEAAC" w14:textId="69D18AAC" w:rsidR="009322E5" w:rsidRDefault="007C7325">
      <w:pPr>
        <w:rPr>
          <w:sz w:val="32"/>
          <w:szCs w:val="32"/>
        </w:rPr>
      </w:pPr>
      <w:r>
        <w:rPr>
          <w:sz w:val="32"/>
          <w:szCs w:val="32"/>
        </w:rPr>
        <w:t xml:space="preserve">           </w:t>
      </w:r>
      <w:r w:rsidR="009322E5">
        <w:rPr>
          <w:sz w:val="32"/>
          <w:szCs w:val="32"/>
        </w:rPr>
        <w:t>Bevan Glasgow – Chief Steward----------------- 0428 182 591</w:t>
      </w:r>
    </w:p>
    <w:p w14:paraId="1410C8EA" w14:textId="77777777" w:rsidR="009322E5" w:rsidRDefault="009322E5">
      <w:pPr>
        <w:rPr>
          <w:sz w:val="32"/>
          <w:szCs w:val="32"/>
        </w:rPr>
      </w:pPr>
    </w:p>
    <w:p w14:paraId="62F8879B" w14:textId="43407492" w:rsidR="009322E5" w:rsidRDefault="007C7325">
      <w:pPr>
        <w:rPr>
          <w:sz w:val="32"/>
          <w:szCs w:val="32"/>
        </w:rPr>
      </w:pPr>
      <w:r>
        <w:rPr>
          <w:sz w:val="32"/>
          <w:szCs w:val="32"/>
        </w:rPr>
        <w:t xml:space="preserve">           </w:t>
      </w:r>
      <w:r w:rsidR="009322E5">
        <w:rPr>
          <w:sz w:val="32"/>
          <w:szCs w:val="32"/>
        </w:rPr>
        <w:t>Neville Forman--------------------------------------0404 473 538</w:t>
      </w:r>
    </w:p>
    <w:p w14:paraId="737733E6" w14:textId="77777777" w:rsidR="009322E5" w:rsidRDefault="009322E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p w14:paraId="3F0F02A7" w14:textId="25CB5192" w:rsidR="009322E5" w:rsidRDefault="007C7325">
      <w:pPr>
        <w:rPr>
          <w:sz w:val="32"/>
          <w:szCs w:val="32"/>
        </w:rPr>
      </w:pPr>
      <w:r>
        <w:rPr>
          <w:sz w:val="32"/>
          <w:szCs w:val="32"/>
        </w:rPr>
        <w:t xml:space="preserve">           </w:t>
      </w:r>
      <w:r w:rsidR="009322E5">
        <w:rPr>
          <w:sz w:val="32"/>
          <w:szCs w:val="32"/>
        </w:rPr>
        <w:t>Paul Forman -----------------------------------------0422 181 557</w:t>
      </w:r>
    </w:p>
    <w:p w14:paraId="3DE5A380" w14:textId="77777777" w:rsidR="009322E5" w:rsidRDefault="009322E5">
      <w:pPr>
        <w:rPr>
          <w:sz w:val="32"/>
          <w:szCs w:val="32"/>
        </w:rPr>
      </w:pPr>
    </w:p>
    <w:p w14:paraId="2DBE2F61" w14:textId="40C94D3A" w:rsidR="009322E5" w:rsidRDefault="007C7325">
      <w:pPr>
        <w:rPr>
          <w:sz w:val="48"/>
          <w:szCs w:val="48"/>
        </w:rPr>
      </w:pPr>
      <w:r>
        <w:rPr>
          <w:sz w:val="32"/>
          <w:szCs w:val="32"/>
        </w:rPr>
        <w:t xml:space="preserve">           </w:t>
      </w:r>
      <w:r w:rsidR="009322E5">
        <w:rPr>
          <w:sz w:val="32"/>
          <w:szCs w:val="32"/>
        </w:rPr>
        <w:t>Bundaberg Show Office----------------------------</w:t>
      </w:r>
      <w:r w:rsidR="001272DE">
        <w:rPr>
          <w:sz w:val="32"/>
          <w:szCs w:val="32"/>
        </w:rPr>
        <w:t xml:space="preserve">07 </w:t>
      </w:r>
      <w:r w:rsidR="009322E5">
        <w:rPr>
          <w:sz w:val="32"/>
          <w:szCs w:val="32"/>
        </w:rPr>
        <w:t>41</w:t>
      </w:r>
      <w:r w:rsidR="001272DE">
        <w:rPr>
          <w:sz w:val="32"/>
          <w:szCs w:val="32"/>
        </w:rPr>
        <w:t>38 7605</w:t>
      </w:r>
    </w:p>
    <w:p w14:paraId="742C79D2" w14:textId="36857042" w:rsidR="009322E5" w:rsidRDefault="009322E5">
      <w:pPr>
        <w:pBdr>
          <w:top w:val="none" w:sz="0" w:space="0" w:color="000000"/>
          <w:left w:val="none" w:sz="0" w:space="0" w:color="000000"/>
          <w:bottom w:val="single" w:sz="12" w:space="1" w:color="00000A"/>
          <w:right w:val="none" w:sz="0" w:space="0" w:color="000000"/>
        </w:pBdr>
        <w:rPr>
          <w:sz w:val="32"/>
          <w:szCs w:val="32"/>
        </w:rPr>
      </w:pPr>
      <w:r>
        <w:rPr>
          <w:sz w:val="48"/>
          <w:szCs w:val="48"/>
        </w:rPr>
        <w:t xml:space="preserve">                                         </w:t>
      </w:r>
    </w:p>
    <w:p w14:paraId="694A6878" w14:textId="77777777" w:rsidR="009322E5" w:rsidRDefault="009322E5">
      <w:pPr>
        <w:pBdr>
          <w:top w:val="none" w:sz="0" w:space="0" w:color="000000"/>
          <w:left w:val="none" w:sz="0" w:space="0" w:color="000000"/>
          <w:bottom w:val="single" w:sz="12" w:space="1" w:color="00000A"/>
          <w:right w:val="none" w:sz="0" w:space="0" w:color="000000"/>
        </w:pBdr>
        <w:rPr>
          <w:sz w:val="32"/>
          <w:szCs w:val="32"/>
        </w:rPr>
      </w:pPr>
    </w:p>
    <w:p w14:paraId="6696B51C" w14:textId="77777777" w:rsidR="009322E5" w:rsidRDefault="009322E5">
      <w:pPr>
        <w:rPr>
          <w:sz w:val="32"/>
          <w:szCs w:val="32"/>
        </w:rPr>
      </w:pPr>
    </w:p>
    <w:p w14:paraId="3EAED421" w14:textId="3B496098" w:rsidR="009322E5" w:rsidRDefault="003F6A8A">
      <w:pPr>
        <w:rPr>
          <w:b/>
          <w:sz w:val="28"/>
          <w:szCs w:val="28"/>
        </w:rPr>
      </w:pPr>
      <w:r w:rsidRPr="00A33DF4">
        <w:rPr>
          <w:b/>
          <w:i/>
          <w:iCs/>
          <w:sz w:val="26"/>
          <w:szCs w:val="26"/>
        </w:rPr>
        <w:t>Entries to be in by</w:t>
      </w:r>
      <w:r w:rsidR="00692D83">
        <w:rPr>
          <w:b/>
          <w:sz w:val="26"/>
          <w:szCs w:val="26"/>
        </w:rPr>
        <w:t xml:space="preserve"> </w:t>
      </w:r>
      <w:r>
        <w:rPr>
          <w:b/>
          <w:sz w:val="26"/>
          <w:szCs w:val="26"/>
        </w:rPr>
        <w:t>4</w:t>
      </w:r>
      <w:r w:rsidR="009322E5">
        <w:rPr>
          <w:b/>
          <w:sz w:val="26"/>
          <w:szCs w:val="26"/>
        </w:rPr>
        <w:t xml:space="preserve">PM WEDNESDAY </w:t>
      </w:r>
      <w:r w:rsidR="00243BA9">
        <w:rPr>
          <w:b/>
          <w:sz w:val="26"/>
          <w:szCs w:val="26"/>
        </w:rPr>
        <w:t>2</w:t>
      </w:r>
      <w:r w:rsidR="00722314">
        <w:rPr>
          <w:b/>
          <w:sz w:val="26"/>
          <w:szCs w:val="26"/>
        </w:rPr>
        <w:t>1</w:t>
      </w:r>
      <w:r w:rsidR="00722314" w:rsidRPr="00722314">
        <w:rPr>
          <w:b/>
          <w:sz w:val="26"/>
          <w:szCs w:val="26"/>
          <w:vertAlign w:val="superscript"/>
        </w:rPr>
        <w:t>st</w:t>
      </w:r>
      <w:r w:rsidR="00722314">
        <w:rPr>
          <w:b/>
          <w:sz w:val="26"/>
          <w:szCs w:val="26"/>
        </w:rPr>
        <w:t xml:space="preserve"> </w:t>
      </w:r>
      <w:r w:rsidR="009322E5">
        <w:rPr>
          <w:b/>
          <w:sz w:val="26"/>
          <w:szCs w:val="26"/>
        </w:rPr>
        <w:t xml:space="preserve"> MAY </w:t>
      </w:r>
      <w:r w:rsidR="009223B5">
        <w:rPr>
          <w:b/>
          <w:sz w:val="26"/>
          <w:szCs w:val="26"/>
        </w:rPr>
        <w:t>2025</w:t>
      </w:r>
    </w:p>
    <w:p w14:paraId="540CD17A" w14:textId="74634833" w:rsidR="009322E5" w:rsidRDefault="009322E5">
      <w:pPr>
        <w:pBdr>
          <w:top w:val="none" w:sz="0" w:space="0" w:color="000000"/>
          <w:left w:val="none" w:sz="0" w:space="0" w:color="000000"/>
          <w:bottom w:val="single" w:sz="12" w:space="1" w:color="00000A"/>
          <w:right w:val="none" w:sz="0" w:space="0" w:color="000000"/>
        </w:pBdr>
        <w:rPr>
          <w:b/>
          <w:sz w:val="28"/>
          <w:szCs w:val="28"/>
        </w:rPr>
      </w:pPr>
      <w:r>
        <w:rPr>
          <w:b/>
          <w:sz w:val="28"/>
          <w:szCs w:val="28"/>
        </w:rPr>
        <w:t>All entries to be email</w:t>
      </w:r>
      <w:r w:rsidR="001272DE">
        <w:rPr>
          <w:b/>
          <w:sz w:val="28"/>
          <w:szCs w:val="28"/>
        </w:rPr>
        <w:t xml:space="preserve"> </w:t>
      </w:r>
      <w:hyperlink r:id="rId11" w:history="1">
        <w:r w:rsidR="001272DE" w:rsidRPr="00C830FB">
          <w:rPr>
            <w:rStyle w:val="Hyperlink"/>
            <w:b/>
            <w:sz w:val="28"/>
            <w:szCs w:val="28"/>
          </w:rPr>
          <w:t>secretary@bundabergshow.com.au</w:t>
        </w:r>
      </w:hyperlink>
      <w:r w:rsidR="001272DE">
        <w:rPr>
          <w:b/>
          <w:sz w:val="28"/>
          <w:szCs w:val="28"/>
        </w:rPr>
        <w:t xml:space="preserve"> </w:t>
      </w:r>
      <w:r>
        <w:rPr>
          <w:b/>
          <w:sz w:val="28"/>
          <w:szCs w:val="28"/>
        </w:rPr>
        <w:t>along with Direct Deposit, or hand delivered to show office on University Drive.</w:t>
      </w:r>
      <w:r w:rsidR="002D4B0E">
        <w:rPr>
          <w:b/>
          <w:sz w:val="28"/>
          <w:szCs w:val="28"/>
        </w:rPr>
        <w:t xml:space="preserve"> </w:t>
      </w:r>
      <w:r w:rsidR="008C3EE8">
        <w:rPr>
          <w:b/>
          <w:sz w:val="28"/>
          <w:szCs w:val="28"/>
        </w:rPr>
        <w:t>BSB 633 000 A/N</w:t>
      </w:r>
      <w:r w:rsidR="006375B0">
        <w:rPr>
          <w:b/>
          <w:sz w:val="28"/>
          <w:szCs w:val="28"/>
        </w:rPr>
        <w:t xml:space="preserve"> 164 779 225</w:t>
      </w:r>
    </w:p>
    <w:p w14:paraId="0ACD06D9" w14:textId="77777777" w:rsidR="009322E5" w:rsidRDefault="009322E5">
      <w:pPr>
        <w:pBdr>
          <w:top w:val="none" w:sz="0" w:space="0" w:color="000000"/>
          <w:left w:val="none" w:sz="0" w:space="0" w:color="000000"/>
          <w:bottom w:val="single" w:sz="12" w:space="1" w:color="00000A"/>
          <w:right w:val="none" w:sz="0" w:space="0" w:color="000000"/>
        </w:pBdr>
        <w:rPr>
          <w:b/>
          <w:sz w:val="28"/>
          <w:szCs w:val="28"/>
        </w:rPr>
      </w:pPr>
    </w:p>
    <w:p w14:paraId="768C57EB" w14:textId="77777777" w:rsidR="009322E5" w:rsidRDefault="009322E5">
      <w:pPr>
        <w:rPr>
          <w:b/>
          <w:sz w:val="28"/>
          <w:szCs w:val="28"/>
          <w:u w:val="single"/>
        </w:rPr>
      </w:pPr>
      <w:r>
        <w:rPr>
          <w:b/>
          <w:sz w:val="28"/>
          <w:szCs w:val="28"/>
        </w:rPr>
        <w:t xml:space="preserve"> </w:t>
      </w:r>
    </w:p>
    <w:p w14:paraId="0115CF35" w14:textId="77777777" w:rsidR="009322E5" w:rsidRDefault="009322E5">
      <w:pPr>
        <w:rPr>
          <w:sz w:val="28"/>
          <w:szCs w:val="28"/>
        </w:rPr>
      </w:pPr>
      <w:r>
        <w:rPr>
          <w:b/>
          <w:sz w:val="28"/>
          <w:szCs w:val="28"/>
          <w:u w:val="single"/>
        </w:rPr>
        <w:t>TIMETABLE</w:t>
      </w:r>
    </w:p>
    <w:p w14:paraId="3CBAC90B" w14:textId="77777777" w:rsidR="009322E5" w:rsidRDefault="009322E5">
      <w:pPr>
        <w:rPr>
          <w:sz w:val="28"/>
          <w:szCs w:val="28"/>
        </w:rPr>
      </w:pPr>
    </w:p>
    <w:p w14:paraId="64BF8BF4" w14:textId="09CD4455" w:rsidR="00BF2FDB" w:rsidRDefault="009322E5" w:rsidP="00BF2FDB">
      <w:pPr>
        <w:rPr>
          <w:sz w:val="28"/>
          <w:szCs w:val="28"/>
        </w:rPr>
      </w:pPr>
      <w:r>
        <w:rPr>
          <w:sz w:val="28"/>
          <w:szCs w:val="28"/>
        </w:rPr>
        <w:t xml:space="preserve">Wednesday </w:t>
      </w:r>
      <w:r w:rsidR="001272DE">
        <w:rPr>
          <w:sz w:val="28"/>
          <w:szCs w:val="28"/>
        </w:rPr>
        <w:t>2</w:t>
      </w:r>
      <w:r w:rsidR="00722314">
        <w:rPr>
          <w:sz w:val="28"/>
          <w:szCs w:val="28"/>
        </w:rPr>
        <w:t>8</w:t>
      </w:r>
      <w:r w:rsidR="001272DE" w:rsidRPr="001272DE">
        <w:rPr>
          <w:sz w:val="28"/>
          <w:szCs w:val="28"/>
          <w:vertAlign w:val="superscript"/>
        </w:rPr>
        <w:t>th</w:t>
      </w:r>
      <w:r w:rsidR="001272DE">
        <w:rPr>
          <w:sz w:val="28"/>
          <w:szCs w:val="28"/>
        </w:rPr>
        <w:t xml:space="preserve"> </w:t>
      </w:r>
      <w:r>
        <w:rPr>
          <w:sz w:val="28"/>
          <w:szCs w:val="28"/>
        </w:rPr>
        <w:t>May</w:t>
      </w:r>
      <w:r>
        <w:rPr>
          <w:sz w:val="28"/>
          <w:szCs w:val="28"/>
        </w:rPr>
        <w:tab/>
      </w:r>
      <w:r w:rsidR="00BF2FDB">
        <w:rPr>
          <w:sz w:val="28"/>
          <w:szCs w:val="28"/>
        </w:rPr>
        <w:t xml:space="preserve">3.00pm </w:t>
      </w:r>
      <w:r w:rsidR="00BF2FDB">
        <w:rPr>
          <w:sz w:val="28"/>
          <w:szCs w:val="28"/>
        </w:rPr>
        <w:tab/>
      </w:r>
      <w:r w:rsidR="00BF2FDB">
        <w:rPr>
          <w:sz w:val="28"/>
          <w:szCs w:val="28"/>
        </w:rPr>
        <w:tab/>
        <w:t>Led Steer</w:t>
      </w:r>
      <w:r w:rsidR="00BF2FDB">
        <w:rPr>
          <w:sz w:val="28"/>
          <w:szCs w:val="28"/>
        </w:rPr>
        <w:tab/>
      </w:r>
    </w:p>
    <w:p w14:paraId="2368F698" w14:textId="77777777" w:rsidR="00BF2FDB" w:rsidRDefault="00BF2FDB"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Junior Paraders</w:t>
      </w:r>
      <w:r>
        <w:rPr>
          <w:sz w:val="28"/>
          <w:szCs w:val="28"/>
        </w:rPr>
        <w:tab/>
      </w:r>
      <w:r>
        <w:rPr>
          <w:sz w:val="28"/>
          <w:szCs w:val="28"/>
        </w:rPr>
        <w:tab/>
      </w:r>
    </w:p>
    <w:p w14:paraId="0CC8EEBA" w14:textId="77777777" w:rsidR="00BF2FDB" w:rsidRDefault="00BF2FDB"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Junior Judging</w:t>
      </w:r>
    </w:p>
    <w:p w14:paraId="137B1051" w14:textId="77777777" w:rsidR="009322E5" w:rsidRDefault="009322E5" w:rsidP="00BF2FDB">
      <w:pPr>
        <w:ind w:left="2127" w:firstLine="709"/>
        <w:rPr>
          <w:sz w:val="28"/>
          <w:szCs w:val="28"/>
        </w:rPr>
      </w:pPr>
      <w:r>
        <w:rPr>
          <w:sz w:val="28"/>
          <w:szCs w:val="28"/>
        </w:rPr>
        <w:t>6.00pm</w:t>
      </w:r>
      <w:r>
        <w:rPr>
          <w:sz w:val="28"/>
          <w:szCs w:val="28"/>
        </w:rPr>
        <w:tab/>
      </w:r>
      <w:r>
        <w:rPr>
          <w:sz w:val="28"/>
          <w:szCs w:val="28"/>
        </w:rPr>
        <w:tab/>
        <w:t xml:space="preserve">Cattlemen’s Barbeque </w:t>
      </w:r>
    </w:p>
    <w:p w14:paraId="732DB67C" w14:textId="6D57048C" w:rsidR="009322E5" w:rsidRDefault="009322E5">
      <w:pPr>
        <w:rPr>
          <w:sz w:val="28"/>
          <w:szCs w:val="28"/>
        </w:rPr>
      </w:pPr>
      <w:r>
        <w:rPr>
          <w:sz w:val="28"/>
          <w:szCs w:val="28"/>
        </w:rPr>
        <w:t xml:space="preserve">Thursday </w:t>
      </w:r>
      <w:r w:rsidR="00722314">
        <w:rPr>
          <w:sz w:val="28"/>
          <w:szCs w:val="28"/>
        </w:rPr>
        <w:t>29</w:t>
      </w:r>
      <w:r w:rsidR="001272DE" w:rsidRPr="001272DE">
        <w:rPr>
          <w:sz w:val="28"/>
          <w:szCs w:val="28"/>
          <w:vertAlign w:val="superscript"/>
        </w:rPr>
        <w:t>th</w:t>
      </w:r>
      <w:r w:rsidR="001272DE">
        <w:rPr>
          <w:sz w:val="28"/>
          <w:szCs w:val="28"/>
        </w:rPr>
        <w:t xml:space="preserve"> May</w:t>
      </w:r>
      <w:r>
        <w:rPr>
          <w:sz w:val="28"/>
          <w:szCs w:val="28"/>
        </w:rPr>
        <w:t xml:space="preserve">   </w:t>
      </w:r>
      <w:r>
        <w:rPr>
          <w:sz w:val="28"/>
          <w:szCs w:val="28"/>
        </w:rPr>
        <w:tab/>
        <w:t>7.45am</w:t>
      </w:r>
      <w:r>
        <w:rPr>
          <w:sz w:val="28"/>
          <w:szCs w:val="28"/>
        </w:rPr>
        <w:tab/>
      </w:r>
      <w:r>
        <w:rPr>
          <w:sz w:val="28"/>
          <w:szCs w:val="28"/>
        </w:rPr>
        <w:tab/>
        <w:t>Introduction of Judges and Committee</w:t>
      </w:r>
    </w:p>
    <w:p w14:paraId="3BBEA2B1" w14:textId="77777777" w:rsidR="009322E5" w:rsidRDefault="009322E5">
      <w:pPr>
        <w:rPr>
          <w:sz w:val="28"/>
          <w:szCs w:val="28"/>
        </w:rPr>
      </w:pPr>
      <w:r>
        <w:rPr>
          <w:sz w:val="28"/>
          <w:szCs w:val="28"/>
        </w:rPr>
        <w:tab/>
      </w:r>
      <w:r>
        <w:rPr>
          <w:sz w:val="28"/>
          <w:szCs w:val="28"/>
        </w:rPr>
        <w:tab/>
      </w:r>
      <w:r>
        <w:rPr>
          <w:sz w:val="28"/>
          <w:szCs w:val="28"/>
        </w:rPr>
        <w:tab/>
      </w:r>
      <w:r>
        <w:rPr>
          <w:sz w:val="28"/>
          <w:szCs w:val="28"/>
        </w:rPr>
        <w:tab/>
        <w:t>8.00am</w:t>
      </w:r>
      <w:r>
        <w:rPr>
          <w:sz w:val="28"/>
          <w:szCs w:val="28"/>
        </w:rPr>
        <w:tab/>
      </w:r>
      <w:r>
        <w:rPr>
          <w:sz w:val="28"/>
          <w:szCs w:val="28"/>
        </w:rPr>
        <w:tab/>
        <w:t>Cattle Judging commences</w:t>
      </w:r>
    </w:p>
    <w:p w14:paraId="1B742CA8" w14:textId="77777777" w:rsidR="009322E5" w:rsidRDefault="009322E5">
      <w:pPr>
        <w:ind w:left="4254" w:firstLine="709"/>
        <w:rPr>
          <w:sz w:val="28"/>
          <w:szCs w:val="28"/>
        </w:rPr>
      </w:pPr>
      <w:r>
        <w:rPr>
          <w:sz w:val="28"/>
          <w:szCs w:val="28"/>
        </w:rPr>
        <w:t xml:space="preserve">- Bos Taurus </w:t>
      </w:r>
    </w:p>
    <w:p w14:paraId="52E1E007" w14:textId="77777777" w:rsidR="009322E5" w:rsidRDefault="009322E5">
      <w:pPr>
        <w:ind w:left="4254" w:firstLine="709"/>
        <w:rPr>
          <w:sz w:val="28"/>
          <w:szCs w:val="28"/>
        </w:rPr>
      </w:pPr>
      <w:r>
        <w:rPr>
          <w:sz w:val="28"/>
          <w:szCs w:val="28"/>
        </w:rPr>
        <w:t>- Small Breeds</w:t>
      </w:r>
    </w:p>
    <w:p w14:paraId="3E5C52D2" w14:textId="77777777" w:rsidR="009322E5" w:rsidRDefault="009322E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Bos Indicus</w:t>
      </w:r>
    </w:p>
    <w:p w14:paraId="76E219CD" w14:textId="0DCEB590" w:rsidR="009322E5" w:rsidRDefault="009322E5">
      <w:pPr>
        <w:rPr>
          <w:sz w:val="28"/>
          <w:szCs w:val="28"/>
        </w:rPr>
      </w:pPr>
      <w:r>
        <w:rPr>
          <w:sz w:val="28"/>
          <w:szCs w:val="28"/>
        </w:rPr>
        <w:tab/>
      </w:r>
      <w:r>
        <w:rPr>
          <w:sz w:val="28"/>
          <w:szCs w:val="28"/>
        </w:rPr>
        <w:tab/>
      </w:r>
      <w:r>
        <w:rPr>
          <w:sz w:val="28"/>
          <w:szCs w:val="28"/>
        </w:rPr>
        <w:tab/>
      </w:r>
      <w:r>
        <w:rPr>
          <w:sz w:val="28"/>
          <w:szCs w:val="28"/>
        </w:rPr>
        <w:tab/>
      </w:r>
    </w:p>
    <w:p w14:paraId="5B04D3AB" w14:textId="77777777" w:rsidR="00BF2FDB" w:rsidRDefault="009322E5" w:rsidP="00BF2FD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63392D3F" w14:textId="77777777" w:rsidR="009322E5" w:rsidRDefault="009322E5">
      <w:pPr>
        <w:rPr>
          <w:sz w:val="28"/>
          <w:szCs w:val="28"/>
        </w:rPr>
      </w:pPr>
    </w:p>
    <w:p w14:paraId="2389B9D5" w14:textId="77777777" w:rsidR="009322E5" w:rsidRDefault="009322E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5AAE217" w14:textId="77777777" w:rsidR="009322E5" w:rsidRDefault="009322E5">
      <w:pPr>
        <w:rPr>
          <w:b/>
          <w:sz w:val="28"/>
          <w:szCs w:val="28"/>
        </w:rPr>
      </w:pPr>
      <w:r>
        <w:rPr>
          <w:sz w:val="28"/>
          <w:szCs w:val="28"/>
        </w:rPr>
        <w:t>Times and order of Judging may change. This will be decided at the discretion of the Judges and the Chief Steward.  Any changes will be announced as soon as possible.</w:t>
      </w:r>
    </w:p>
    <w:p w14:paraId="37B071A9" w14:textId="77777777" w:rsidR="009322E5" w:rsidRDefault="009322E5">
      <w:pPr>
        <w:rPr>
          <w:b/>
          <w:sz w:val="28"/>
          <w:szCs w:val="28"/>
        </w:rPr>
      </w:pPr>
    </w:p>
    <w:p w14:paraId="07052A0E" w14:textId="77777777" w:rsidR="002F38F1" w:rsidRDefault="009322E5">
      <w:pPr>
        <w:rPr>
          <w:b/>
          <w:sz w:val="28"/>
          <w:szCs w:val="28"/>
        </w:rPr>
      </w:pPr>
      <w:r>
        <w:rPr>
          <w:b/>
          <w:sz w:val="28"/>
          <w:szCs w:val="28"/>
        </w:rPr>
        <w:t xml:space="preserve"> </w:t>
      </w:r>
    </w:p>
    <w:p w14:paraId="6C2AFD67" w14:textId="77777777" w:rsidR="002F38F1" w:rsidRDefault="002F38F1">
      <w:pPr>
        <w:rPr>
          <w:b/>
          <w:sz w:val="28"/>
          <w:szCs w:val="28"/>
        </w:rPr>
      </w:pPr>
    </w:p>
    <w:p w14:paraId="4848399A" w14:textId="77777777" w:rsidR="009322E5" w:rsidRDefault="009322E5">
      <w:r>
        <w:rPr>
          <w:b/>
          <w:sz w:val="28"/>
          <w:szCs w:val="28"/>
        </w:rPr>
        <w:tab/>
      </w:r>
      <w:r>
        <w:rPr>
          <w:b/>
          <w:sz w:val="28"/>
          <w:szCs w:val="28"/>
        </w:rPr>
        <w:tab/>
      </w:r>
      <w:r>
        <w:rPr>
          <w:b/>
          <w:sz w:val="28"/>
          <w:szCs w:val="28"/>
        </w:rPr>
        <w:tab/>
      </w:r>
      <w:r>
        <w:rPr>
          <w:b/>
          <w:sz w:val="28"/>
          <w:szCs w:val="28"/>
        </w:rPr>
        <w:tab/>
      </w:r>
      <w:r>
        <w:rPr>
          <w:sz w:val="28"/>
          <w:szCs w:val="28"/>
        </w:rPr>
        <w:tab/>
      </w:r>
    </w:p>
    <w:p w14:paraId="73883D34" w14:textId="77777777" w:rsidR="004525E5" w:rsidRDefault="004525E5">
      <w:pPr>
        <w:rPr>
          <w:b/>
          <w:u w:val="single"/>
        </w:rPr>
      </w:pPr>
    </w:p>
    <w:p w14:paraId="53D86473" w14:textId="77777777" w:rsidR="004525E5" w:rsidRDefault="004525E5">
      <w:pPr>
        <w:rPr>
          <w:b/>
          <w:u w:val="single"/>
        </w:rPr>
      </w:pPr>
    </w:p>
    <w:p w14:paraId="2165E77E" w14:textId="77777777" w:rsidR="004525E5" w:rsidRDefault="004525E5">
      <w:pPr>
        <w:rPr>
          <w:b/>
          <w:u w:val="single"/>
        </w:rPr>
      </w:pPr>
    </w:p>
    <w:p w14:paraId="15D6930D" w14:textId="2F927A2D" w:rsidR="009322E5" w:rsidRDefault="009322E5">
      <w:pPr>
        <w:rPr>
          <w:b/>
          <w:u w:val="single"/>
        </w:rPr>
      </w:pPr>
      <w:r>
        <w:rPr>
          <w:b/>
          <w:u w:val="single"/>
        </w:rPr>
        <w:lastRenderedPageBreak/>
        <w:t>STUD BEEF – REGULATIONS</w:t>
      </w:r>
    </w:p>
    <w:p w14:paraId="63D425D9" w14:textId="77777777" w:rsidR="009322E5" w:rsidRDefault="009322E5">
      <w:pPr>
        <w:jc w:val="center"/>
        <w:rPr>
          <w:b/>
          <w:u w:val="single"/>
        </w:rPr>
      </w:pPr>
    </w:p>
    <w:p w14:paraId="5CBCE4A6" w14:textId="77777777" w:rsidR="009322E5" w:rsidRDefault="009322E5">
      <w:pPr>
        <w:numPr>
          <w:ilvl w:val="0"/>
          <w:numId w:val="2"/>
        </w:numPr>
        <w:tabs>
          <w:tab w:val="left" w:pos="567"/>
        </w:tabs>
        <w:ind w:left="567" w:hanging="567"/>
      </w:pPr>
      <w:r>
        <w:t>Exhibitors must follow directions given at all times.</w:t>
      </w:r>
    </w:p>
    <w:p w14:paraId="559CA6F2" w14:textId="77777777" w:rsidR="009322E5" w:rsidRDefault="009322E5">
      <w:pPr>
        <w:numPr>
          <w:ilvl w:val="0"/>
          <w:numId w:val="2"/>
        </w:numPr>
        <w:tabs>
          <w:tab w:val="left" w:pos="567"/>
        </w:tabs>
        <w:ind w:left="567" w:hanging="567"/>
      </w:pPr>
      <w:r>
        <w:t>Although Bundaberg is within the “Ticky Area” cattle are required to be presented at the showgrounds visibly free of ticks.   The entry of any cattle not complying with the requirements will be at the discretion of the Cattle Committee.</w:t>
      </w:r>
    </w:p>
    <w:p w14:paraId="75BD684E" w14:textId="3B3D8C61" w:rsidR="009322E5" w:rsidRDefault="009322E5">
      <w:pPr>
        <w:numPr>
          <w:ilvl w:val="0"/>
          <w:numId w:val="2"/>
        </w:numPr>
        <w:tabs>
          <w:tab w:val="left" w:pos="567"/>
        </w:tabs>
        <w:ind w:left="567" w:hanging="567"/>
      </w:pPr>
      <w:r>
        <w:t xml:space="preserve">Cattle travelling from Bundaberg to “Tick Free Areas” must have certification from an </w:t>
      </w:r>
      <w:r w:rsidR="00FB401A">
        <w:t>Accredited</w:t>
      </w:r>
      <w:r>
        <w:t xml:space="preserve"> Cattle Tick Certifier.</w:t>
      </w:r>
    </w:p>
    <w:p w14:paraId="7E5762BB" w14:textId="77777777" w:rsidR="009322E5" w:rsidRDefault="009322E5">
      <w:pPr>
        <w:numPr>
          <w:ilvl w:val="0"/>
          <w:numId w:val="2"/>
        </w:numPr>
        <w:tabs>
          <w:tab w:val="left" w:pos="567"/>
        </w:tabs>
        <w:ind w:left="567" w:hanging="567"/>
      </w:pPr>
      <w:r>
        <w:t xml:space="preserve"> All cattle must be accompanied by a valid NVD/Waybill.</w:t>
      </w:r>
    </w:p>
    <w:p w14:paraId="79739D6F" w14:textId="77777777" w:rsidR="009322E5" w:rsidRDefault="009322E5">
      <w:pPr>
        <w:numPr>
          <w:ilvl w:val="0"/>
          <w:numId w:val="2"/>
        </w:numPr>
        <w:tabs>
          <w:tab w:val="left" w:pos="567"/>
        </w:tabs>
        <w:ind w:left="567" w:hanging="567"/>
      </w:pPr>
      <w:r>
        <w:t>Cattle must not be introduced if they are from a property or herd in which Johne’s disease has been known, or suspected, to exist during the 5 year period prior to the Show.</w:t>
      </w:r>
    </w:p>
    <w:p w14:paraId="636BB51E" w14:textId="77777777" w:rsidR="009322E5" w:rsidRDefault="009322E5">
      <w:pPr>
        <w:numPr>
          <w:ilvl w:val="0"/>
          <w:numId w:val="2"/>
        </w:numPr>
        <w:tabs>
          <w:tab w:val="left" w:pos="567"/>
        </w:tabs>
        <w:ind w:left="567" w:hanging="567"/>
      </w:pPr>
      <w:r>
        <w:t>No bedding is to be brought onto the grounds (sawdust will be provided by the Show Society).</w:t>
      </w:r>
    </w:p>
    <w:p w14:paraId="36101B3D" w14:textId="77777777" w:rsidR="009322E5" w:rsidRDefault="009322E5">
      <w:pPr>
        <w:numPr>
          <w:ilvl w:val="0"/>
          <w:numId w:val="2"/>
        </w:numPr>
        <w:tabs>
          <w:tab w:val="left" w:pos="567"/>
        </w:tabs>
        <w:ind w:left="567" w:hanging="567"/>
      </w:pPr>
      <w:r>
        <w:t>All exhibits are to be registered with their respective Breed Society.</w:t>
      </w:r>
    </w:p>
    <w:p w14:paraId="22F1B6BF" w14:textId="5E4077CA" w:rsidR="009322E5" w:rsidRDefault="009322E5">
      <w:pPr>
        <w:numPr>
          <w:ilvl w:val="0"/>
          <w:numId w:val="2"/>
        </w:numPr>
        <w:tabs>
          <w:tab w:val="left" w:pos="567"/>
        </w:tabs>
        <w:ind w:left="567" w:hanging="567"/>
        <w:rPr>
          <w:b/>
          <w:u w:val="single"/>
        </w:rPr>
      </w:pPr>
      <w:r>
        <w:t xml:space="preserve">All exhibitors to be at the Precinct no later than 7pm Wednesday </w:t>
      </w:r>
      <w:r w:rsidR="00243BA9">
        <w:t>29th</w:t>
      </w:r>
      <w:r>
        <w:t xml:space="preserve"> May </w:t>
      </w:r>
      <w:r w:rsidR="009223B5">
        <w:t>2025</w:t>
      </w:r>
      <w:r>
        <w:t>.  Any exhibitors unable to meet this deadline are to advise the Chief Stewart not less than 24 hours prior to this time.</w:t>
      </w:r>
    </w:p>
    <w:p w14:paraId="2DFC9115" w14:textId="77777777" w:rsidR="009322E5" w:rsidRDefault="009322E5">
      <w:pPr>
        <w:numPr>
          <w:ilvl w:val="0"/>
          <w:numId w:val="2"/>
        </w:numPr>
        <w:tabs>
          <w:tab w:val="left" w:pos="567"/>
        </w:tabs>
        <w:ind w:left="567" w:hanging="567"/>
        <w:rPr>
          <w:b/>
          <w:u w:val="single"/>
        </w:rPr>
      </w:pPr>
      <w:r>
        <w:rPr>
          <w:b/>
          <w:u w:val="single"/>
        </w:rPr>
        <w:t>All cattle must be unloaded on ramps provided on site.</w:t>
      </w:r>
    </w:p>
    <w:p w14:paraId="4D56A859" w14:textId="77777777" w:rsidR="009322E5" w:rsidRDefault="009322E5">
      <w:pPr>
        <w:ind w:left="720"/>
      </w:pPr>
      <w:r>
        <w:rPr>
          <w:b/>
          <w:u w:val="single"/>
        </w:rPr>
        <w:t>CATTLE ARE TO BE IN THEIR ALLOCATED STALLS BY 7PM FOR SCANNING OF NLIS TAGS.  THEY ARE TO BE ACCOMPANIED BY THE OWNER OR THEIR AGENT.  WAYBILLS MUST BE PRESENTED WHEN REQUESTED BY THE SOCIETY APPOINTED SCANNERS.</w:t>
      </w:r>
    </w:p>
    <w:p w14:paraId="10853062" w14:textId="77777777" w:rsidR="009322E5" w:rsidRDefault="009322E5">
      <w:pPr>
        <w:numPr>
          <w:ilvl w:val="0"/>
          <w:numId w:val="2"/>
        </w:numPr>
        <w:tabs>
          <w:tab w:val="left" w:pos="567"/>
        </w:tabs>
        <w:ind w:left="567" w:hanging="567"/>
      </w:pPr>
      <w:r>
        <w:t>Stud Beef Cattle should not be admitted to the grounds unless thoroughly tractable.  Stewards have the right to remove the animal if they deem that animal is a danger to public safety.</w:t>
      </w:r>
    </w:p>
    <w:p w14:paraId="609DCF1B" w14:textId="77777777" w:rsidR="009322E5" w:rsidRDefault="009322E5">
      <w:pPr>
        <w:numPr>
          <w:ilvl w:val="0"/>
          <w:numId w:val="2"/>
        </w:numPr>
        <w:tabs>
          <w:tab w:val="left" w:pos="567"/>
        </w:tabs>
        <w:ind w:left="567" w:hanging="567"/>
      </w:pPr>
      <w:r>
        <w:t>All cattle must be the bona fide property of the exhibitor for not less than three (3) months prior to the show.</w:t>
      </w:r>
    </w:p>
    <w:p w14:paraId="211F1ECB" w14:textId="46023E24" w:rsidR="009322E5" w:rsidRDefault="009322E5">
      <w:pPr>
        <w:numPr>
          <w:ilvl w:val="0"/>
          <w:numId w:val="2"/>
        </w:numPr>
        <w:tabs>
          <w:tab w:val="left" w:pos="567"/>
        </w:tabs>
        <w:ind w:left="567" w:hanging="567"/>
      </w:pPr>
      <w:r>
        <w:t>The age of the cattle will be the actual age as of 1</w:t>
      </w:r>
      <w:r>
        <w:rPr>
          <w:vertAlign w:val="superscript"/>
        </w:rPr>
        <w:t>st</w:t>
      </w:r>
      <w:r>
        <w:t xml:space="preserve"> MAY </w:t>
      </w:r>
      <w:r w:rsidR="009223B5">
        <w:t>2025</w:t>
      </w:r>
      <w:r>
        <w:t>.</w:t>
      </w:r>
    </w:p>
    <w:p w14:paraId="41ED1F5F" w14:textId="77777777" w:rsidR="009322E5" w:rsidRDefault="009322E5">
      <w:pPr>
        <w:numPr>
          <w:ilvl w:val="0"/>
          <w:numId w:val="2"/>
        </w:numPr>
        <w:tabs>
          <w:tab w:val="left" w:pos="567"/>
        </w:tabs>
        <w:ind w:left="567" w:hanging="567"/>
      </w:pPr>
      <w:r>
        <w:t>Weaned bulls under 12 months must have nose clips or rings, and bulls one year and over must have nose rings.  Females over 6 months must have nose clips.</w:t>
      </w:r>
    </w:p>
    <w:p w14:paraId="40D9603F" w14:textId="77777777" w:rsidR="009322E5" w:rsidRDefault="009322E5">
      <w:pPr>
        <w:numPr>
          <w:ilvl w:val="0"/>
          <w:numId w:val="2"/>
        </w:numPr>
        <w:tabs>
          <w:tab w:val="left" w:pos="567"/>
        </w:tabs>
        <w:ind w:left="567" w:hanging="567"/>
      </w:pPr>
      <w:r>
        <w:t>All cattle are to have a neck strap fitted whilst stalled.</w:t>
      </w:r>
    </w:p>
    <w:p w14:paraId="44E7347B" w14:textId="11917C28" w:rsidR="009322E5" w:rsidRDefault="009322E5" w:rsidP="00E60993">
      <w:pPr>
        <w:numPr>
          <w:ilvl w:val="0"/>
          <w:numId w:val="2"/>
        </w:numPr>
        <w:tabs>
          <w:tab w:val="left" w:pos="567"/>
        </w:tabs>
        <w:ind w:left="567" w:hanging="567"/>
      </w:pPr>
      <w:r>
        <w:t xml:space="preserve">Any animal not ready to parade on time may be prevented from entering the judging ring at the Stewards discretion.  </w:t>
      </w:r>
    </w:p>
    <w:p w14:paraId="197FFA61" w14:textId="77777777" w:rsidR="00196912" w:rsidRDefault="00196912" w:rsidP="00B73EE6">
      <w:pPr>
        <w:tabs>
          <w:tab w:val="left" w:pos="567"/>
        </w:tabs>
        <w:ind w:left="567"/>
      </w:pPr>
      <w:r>
        <w:t>PRIZE MONEY</w:t>
      </w:r>
      <w:r w:rsidR="003E2AFB">
        <w:t xml:space="preserve">                                                                                                                                 </w:t>
      </w:r>
    </w:p>
    <w:p w14:paraId="74D51D16" w14:textId="09C0DF02" w:rsidR="00D65FB2" w:rsidRDefault="003E2AFB">
      <w:pPr>
        <w:numPr>
          <w:ilvl w:val="0"/>
          <w:numId w:val="2"/>
        </w:numPr>
        <w:tabs>
          <w:tab w:val="left" w:pos="567"/>
        </w:tabs>
        <w:ind w:left="567" w:hanging="567"/>
      </w:pPr>
      <w:r>
        <w:t>(</w:t>
      </w:r>
      <w:r w:rsidR="00196912">
        <w:t>a</w:t>
      </w:r>
      <w:r>
        <w:t>). All other prize money will be paid from Ring Office daily.                                                            (</w:t>
      </w:r>
      <w:r w:rsidR="00196912">
        <w:t>b</w:t>
      </w:r>
      <w:r>
        <w:t xml:space="preserve">). Prize money not collected by Sat 1st June </w:t>
      </w:r>
      <w:r w:rsidR="009223B5">
        <w:t>2025</w:t>
      </w:r>
      <w:r>
        <w:t xml:space="preserve"> will be forfeited and returned to the Society’s funds. All prize money and entry fees include </w:t>
      </w:r>
      <w:proofErr w:type="gramStart"/>
      <w:r>
        <w:t>GST</w:t>
      </w:r>
      <w:proofErr w:type="gramEnd"/>
      <w:r>
        <w:t xml:space="preserve"> which is payable by all competitors whether registered or not for GST purposes.</w:t>
      </w:r>
    </w:p>
    <w:p w14:paraId="2EC9BCFE" w14:textId="33A8EA87" w:rsidR="009322E5" w:rsidRDefault="009322E5">
      <w:pPr>
        <w:numPr>
          <w:ilvl w:val="0"/>
          <w:numId w:val="2"/>
        </w:numPr>
        <w:tabs>
          <w:tab w:val="left" w:pos="567"/>
        </w:tabs>
        <w:ind w:left="567" w:hanging="567"/>
      </w:pPr>
      <w:r>
        <w:t>It is the responsibility of each exhibitor to ensure that the leaders of their stock in the judging ring and parades are capable of exercising control over the animal in their care.  .</w:t>
      </w:r>
    </w:p>
    <w:p w14:paraId="0C643A9D" w14:textId="77777777" w:rsidR="009322E5" w:rsidRDefault="009322E5">
      <w:pPr>
        <w:numPr>
          <w:ilvl w:val="0"/>
          <w:numId w:val="2"/>
        </w:numPr>
        <w:tabs>
          <w:tab w:val="left" w:pos="567"/>
        </w:tabs>
        <w:ind w:left="567" w:hanging="567"/>
      </w:pPr>
      <w:r>
        <w:t>Rules of Protest- In the event of a protest, properly lodged, the onus is on the exhibitor to provide proof of eligibility.  The decision on the protest will be made by the Chief Cattle Steward and any two members of the Cattle Committee, together with a representative of the Show Society, and their decision will be final.</w:t>
      </w:r>
    </w:p>
    <w:p w14:paraId="7C294072" w14:textId="77777777" w:rsidR="009322E5" w:rsidRDefault="009322E5">
      <w:pPr>
        <w:numPr>
          <w:ilvl w:val="0"/>
          <w:numId w:val="2"/>
        </w:numPr>
        <w:tabs>
          <w:tab w:val="left" w:pos="567"/>
        </w:tabs>
        <w:ind w:left="567" w:hanging="567"/>
      </w:pPr>
      <w:r>
        <w:t>In the event of any Champion being disqualified for any cause, the Champion will be selected from the remaining First Prize animals, together with the Second Prize Winner from the class which furnished the disqualified champion.</w:t>
      </w:r>
    </w:p>
    <w:p w14:paraId="559A4415" w14:textId="77777777" w:rsidR="009322E5" w:rsidRDefault="009322E5">
      <w:pPr>
        <w:numPr>
          <w:ilvl w:val="0"/>
          <w:numId w:val="2"/>
        </w:numPr>
        <w:tabs>
          <w:tab w:val="left" w:pos="567"/>
        </w:tabs>
        <w:ind w:left="567" w:hanging="567"/>
      </w:pPr>
      <w:r>
        <w:t>It is forbidden to administer any prohibited drug or cause one to be administered in any way whatsoever.  All drugs are to be administered with the permission of the Chief Steward or his deputy and by or under the supervision of the Show Society Veterinary Officer.  Failure to follow this instruction may result in being debarred from the event.  A prohibited drug is any substance capable of affecting the performance of behavior of an animal.</w:t>
      </w:r>
    </w:p>
    <w:p w14:paraId="1A32BE69" w14:textId="77777777" w:rsidR="009322E5" w:rsidRDefault="009322E5">
      <w:pPr>
        <w:numPr>
          <w:ilvl w:val="0"/>
          <w:numId w:val="2"/>
        </w:numPr>
        <w:tabs>
          <w:tab w:val="left" w:pos="567"/>
        </w:tabs>
        <w:ind w:left="567" w:hanging="567"/>
      </w:pPr>
      <w:r>
        <w:t>A show steward may at any time direct the Society’s Veterinary Surgeon to take a sample of blood, saliva or urine from an exhibit for testing.</w:t>
      </w:r>
    </w:p>
    <w:p w14:paraId="27BF8163" w14:textId="77777777" w:rsidR="009322E5" w:rsidRDefault="009322E5">
      <w:pPr>
        <w:numPr>
          <w:ilvl w:val="0"/>
          <w:numId w:val="2"/>
        </w:numPr>
        <w:tabs>
          <w:tab w:val="left" w:pos="567"/>
        </w:tabs>
        <w:ind w:left="567" w:hanging="567"/>
      </w:pPr>
      <w:r>
        <w:t xml:space="preserve">Eligibility for Champion Awards –  Junior Champion Awards:- All First place winners under the age of </w:t>
      </w:r>
      <w:r>
        <w:lastRenderedPageBreak/>
        <w:t xml:space="preserve">20 months of the breed and sex will be allowed to compete.   </w:t>
      </w:r>
    </w:p>
    <w:p w14:paraId="78D37220" w14:textId="77777777" w:rsidR="009322E5" w:rsidRDefault="009322E5">
      <w:pPr>
        <w:ind w:left="567"/>
      </w:pPr>
      <w:r>
        <w:t xml:space="preserve">Senior Champion Awards:- All first place winners 20 months and over of the breed and sex will be allowed to compete.     </w:t>
      </w:r>
    </w:p>
    <w:p w14:paraId="62CE3A8C" w14:textId="77777777" w:rsidR="009322E5" w:rsidRDefault="009322E5">
      <w:pPr>
        <w:numPr>
          <w:ilvl w:val="0"/>
          <w:numId w:val="2"/>
        </w:numPr>
        <w:tabs>
          <w:tab w:val="left" w:pos="567"/>
        </w:tabs>
        <w:ind w:left="567" w:hanging="567"/>
      </w:pPr>
      <w:r>
        <w:t>Prize Money – All prize money, or vouchers for same, will be available 1 hour after completion of the program.</w:t>
      </w:r>
    </w:p>
    <w:p w14:paraId="1CA8EFB1" w14:textId="77777777" w:rsidR="009322E5" w:rsidRDefault="009322E5">
      <w:pPr>
        <w:numPr>
          <w:ilvl w:val="0"/>
          <w:numId w:val="2"/>
        </w:numPr>
        <w:tabs>
          <w:tab w:val="left" w:pos="567"/>
        </w:tabs>
        <w:ind w:left="567" w:hanging="567"/>
      </w:pPr>
      <w:r>
        <w:t>Judges Discretionary Powers-  In the case of a single entry in a class, the judge may award first or second or no prize at all, according to his or her own discretion.</w:t>
      </w:r>
    </w:p>
    <w:p w14:paraId="1800232F" w14:textId="5397BCA6" w:rsidR="009322E5" w:rsidRDefault="009322E5">
      <w:pPr>
        <w:numPr>
          <w:ilvl w:val="0"/>
          <w:numId w:val="2"/>
        </w:numPr>
        <w:tabs>
          <w:tab w:val="left" w:pos="567"/>
        </w:tabs>
        <w:ind w:left="567" w:hanging="567"/>
      </w:pPr>
      <w:r>
        <w:t xml:space="preserve">All exhibitors </w:t>
      </w:r>
      <w:r w:rsidR="00572F38">
        <w:t xml:space="preserve">are </w:t>
      </w:r>
      <w:r>
        <w:t xml:space="preserve">to have Public Liability Insurance and to have same endorsed for traveling to Shows.  Minimum limit of indemnity is $10 million.  In the absence of Public Liability Insurance, a declaration is available from the Show Secretary.  </w:t>
      </w:r>
    </w:p>
    <w:p w14:paraId="5852794C" w14:textId="77777777" w:rsidR="002F38F1" w:rsidRPr="002F38F1" w:rsidRDefault="009322E5" w:rsidP="002F38F1">
      <w:pPr>
        <w:numPr>
          <w:ilvl w:val="0"/>
          <w:numId w:val="2"/>
        </w:numPr>
        <w:tabs>
          <w:tab w:val="left" w:pos="567"/>
        </w:tabs>
        <w:ind w:left="567" w:hanging="567"/>
        <w:rPr>
          <w:b/>
          <w:u w:val="single"/>
        </w:rPr>
      </w:pPr>
      <w:r>
        <w:t xml:space="preserve">Spare for assignment    </w:t>
      </w:r>
    </w:p>
    <w:p w14:paraId="6F042D6D" w14:textId="77777777" w:rsidR="002F38F1" w:rsidRDefault="002F38F1" w:rsidP="002F38F1">
      <w:pPr>
        <w:tabs>
          <w:tab w:val="left" w:pos="567"/>
        </w:tabs>
      </w:pPr>
    </w:p>
    <w:p w14:paraId="0E4FA01E" w14:textId="77777777" w:rsidR="009322E5" w:rsidRPr="002F38F1" w:rsidRDefault="009322E5" w:rsidP="002F38F1">
      <w:pPr>
        <w:tabs>
          <w:tab w:val="left" w:pos="567"/>
        </w:tabs>
        <w:rPr>
          <w:b/>
          <w:u w:val="single"/>
        </w:rPr>
      </w:pPr>
      <w:r>
        <w:t xml:space="preserve">                                                                                            </w:t>
      </w:r>
    </w:p>
    <w:p w14:paraId="1FBE5992" w14:textId="77777777" w:rsidR="009322E5" w:rsidRDefault="009322E5">
      <w:pPr>
        <w:tabs>
          <w:tab w:val="left" w:pos="567"/>
        </w:tabs>
      </w:pPr>
      <w:r>
        <w:rPr>
          <w:b/>
          <w:u w:val="single"/>
        </w:rPr>
        <w:t>WORK HEALTH &amp; SAFETY ACT 2011 QUEENSLAND</w:t>
      </w:r>
    </w:p>
    <w:p w14:paraId="647EF221" w14:textId="77777777" w:rsidR="009322E5" w:rsidRDefault="009322E5">
      <w:pPr>
        <w:numPr>
          <w:ilvl w:val="0"/>
          <w:numId w:val="2"/>
        </w:numPr>
        <w:tabs>
          <w:tab w:val="left" w:pos="567"/>
        </w:tabs>
        <w:ind w:left="567" w:hanging="567"/>
      </w:pPr>
      <w:r>
        <w:t>All Queensland Chamber of Agricultural Society Inc. affiliated Association Showground’s are designated within the means of the Work Health &amp; Safety Act 2011 &amp; Regulations and exhibitors/competitors are required to ensure that they and all persons under their direction or control, including contractors or subcontractors, comply with the WH&amp;SQ</w:t>
      </w:r>
      <w:r>
        <w:rPr>
          <w:b/>
        </w:rPr>
        <w:t xml:space="preserve"> </w:t>
      </w:r>
      <w:r>
        <w:t xml:space="preserve">Act 2011section 28 - 30 </w:t>
      </w:r>
    </w:p>
    <w:p w14:paraId="751BCFC0" w14:textId="77777777" w:rsidR="009322E5" w:rsidRDefault="009322E5">
      <w:pPr>
        <w:numPr>
          <w:ilvl w:val="0"/>
          <w:numId w:val="2"/>
        </w:numPr>
        <w:tabs>
          <w:tab w:val="left" w:pos="567"/>
        </w:tabs>
        <w:ind w:left="567" w:hanging="567"/>
      </w:pPr>
      <w:r>
        <w:t>Each exhibitor/competitor should look for any hazard &amp; risk that may occur when presenting their exhibit. If hazards &amp; risks are found these should be reported to the Show Committee/Organisers as soon as possible</w:t>
      </w:r>
    </w:p>
    <w:p w14:paraId="46FDEAF1" w14:textId="77777777" w:rsidR="009322E5" w:rsidRDefault="009322E5">
      <w:pPr>
        <w:numPr>
          <w:ilvl w:val="0"/>
          <w:numId w:val="2"/>
        </w:numPr>
        <w:tabs>
          <w:tab w:val="left" w:pos="567"/>
        </w:tabs>
        <w:ind w:left="567" w:hanging="567"/>
      </w:pPr>
      <w:r>
        <w:t>Hazards &amp; Risks identified by exhibitors/competitors should be eliminated/controlled as far as practicable  in consultation with the Show Committee/Organizers using risk management methodology(Risk Assessment)</w:t>
      </w:r>
    </w:p>
    <w:p w14:paraId="162AF280" w14:textId="77777777" w:rsidR="009322E5" w:rsidRDefault="009322E5">
      <w:pPr>
        <w:numPr>
          <w:ilvl w:val="0"/>
          <w:numId w:val="2"/>
        </w:numPr>
        <w:tabs>
          <w:tab w:val="left" w:pos="567"/>
          <w:tab w:val="left" w:pos="7448"/>
        </w:tabs>
        <w:ind w:left="567" w:hanging="567"/>
      </w:pPr>
      <w:r>
        <w:t>Exhibits shall only be held and handled by persons deemed to be competent by the Exhibitor/Competitor or Committee (written proof may be required)</w:t>
      </w:r>
    </w:p>
    <w:p w14:paraId="08A5CEE7" w14:textId="77777777" w:rsidR="009322E5" w:rsidRDefault="009322E5">
      <w:pPr>
        <w:numPr>
          <w:ilvl w:val="0"/>
          <w:numId w:val="2"/>
        </w:numPr>
        <w:tabs>
          <w:tab w:val="left" w:pos="567"/>
        </w:tabs>
        <w:ind w:left="360"/>
      </w:pPr>
      <w:r>
        <w:t xml:space="preserve">    All electrical equipment shall be tested &amp; tagged by a competent person/persons</w:t>
      </w:r>
    </w:p>
    <w:p w14:paraId="5BFF2272" w14:textId="77777777" w:rsidR="009322E5" w:rsidRDefault="009322E5">
      <w:pPr>
        <w:numPr>
          <w:ilvl w:val="0"/>
          <w:numId w:val="2"/>
        </w:numPr>
        <w:tabs>
          <w:tab w:val="left" w:pos="567"/>
        </w:tabs>
        <w:ind w:left="567" w:hanging="567"/>
      </w:pPr>
      <w:r>
        <w:t xml:space="preserve">All exhibitors/competitors shall comply with the requirements of the WH&amp;S Act 2011 and its Regulations and Advisory Standards where applicable.  </w:t>
      </w:r>
    </w:p>
    <w:p w14:paraId="65D967E6" w14:textId="77777777" w:rsidR="009322E5" w:rsidRDefault="009322E5">
      <w:pPr>
        <w:numPr>
          <w:ilvl w:val="0"/>
          <w:numId w:val="2"/>
        </w:numPr>
        <w:tabs>
          <w:tab w:val="left" w:pos="567"/>
          <w:tab w:val="left" w:pos="7448"/>
        </w:tabs>
        <w:ind w:left="567" w:hanging="567"/>
      </w:pPr>
      <w:r>
        <w:t xml:space="preserve">Spare for assignment                                                                                                           </w:t>
      </w:r>
      <w:r>
        <w:rPr>
          <w:b/>
        </w:rPr>
        <w:t>DISCLAIMER</w:t>
      </w:r>
    </w:p>
    <w:p w14:paraId="6073BF64" w14:textId="77777777" w:rsidR="009322E5" w:rsidRDefault="009322E5">
      <w:pPr>
        <w:numPr>
          <w:ilvl w:val="0"/>
          <w:numId w:val="2"/>
        </w:numPr>
        <w:tabs>
          <w:tab w:val="left" w:pos="567"/>
        </w:tabs>
        <w:ind w:left="567" w:hanging="567"/>
      </w:pPr>
      <w:r>
        <w:t>The information contained in the Competitions Schedule is gathered for the purpose of providing information to Exhibitors and show patrons.  The information is a compilation of information provided by third parties and the Queensland Chamber of Agricultural Associations Inc. and affiliated Agricultural Associations does not warrant its accuracy and advises that any such information may be subject to change or amendment occurring at any time and thereby making the information incorrect.  Subject to the Queensland Chamber of Agricultural Associations Inc. legal obligations and responsibilities, if you require confirmation of any information please contact the QCAS Office.</w:t>
      </w:r>
    </w:p>
    <w:p w14:paraId="53823B30" w14:textId="77777777" w:rsidR="009322E5" w:rsidRDefault="009322E5">
      <w:pPr>
        <w:numPr>
          <w:ilvl w:val="0"/>
          <w:numId w:val="2"/>
        </w:numPr>
        <w:tabs>
          <w:tab w:val="left" w:pos="567"/>
          <w:tab w:val="left" w:pos="851"/>
        </w:tabs>
        <w:ind w:left="567" w:hanging="567"/>
        <w:rPr>
          <w:b/>
          <w:sz w:val="20"/>
          <w:szCs w:val="20"/>
        </w:rPr>
      </w:pPr>
      <w:r>
        <w:t>Spare for assignment</w:t>
      </w:r>
    </w:p>
    <w:p w14:paraId="462594CD" w14:textId="77777777" w:rsidR="009322E5" w:rsidRDefault="009322E5">
      <w:pPr>
        <w:jc w:val="center"/>
        <w:rPr>
          <w:b/>
          <w:sz w:val="20"/>
          <w:szCs w:val="20"/>
        </w:rPr>
      </w:pPr>
    </w:p>
    <w:p w14:paraId="2ACA59AF" w14:textId="77777777" w:rsidR="002F38F1" w:rsidRDefault="002F38F1">
      <w:pPr>
        <w:jc w:val="center"/>
        <w:rPr>
          <w:b/>
        </w:rPr>
      </w:pPr>
    </w:p>
    <w:p w14:paraId="2FDF66EA" w14:textId="77777777" w:rsidR="002F38F1" w:rsidRDefault="002F38F1">
      <w:pPr>
        <w:jc w:val="center"/>
        <w:rPr>
          <w:b/>
        </w:rPr>
      </w:pPr>
    </w:p>
    <w:p w14:paraId="287BFEC5" w14:textId="77777777" w:rsidR="002F38F1" w:rsidRDefault="002F38F1">
      <w:pPr>
        <w:jc w:val="center"/>
        <w:rPr>
          <w:b/>
        </w:rPr>
      </w:pPr>
    </w:p>
    <w:p w14:paraId="03BFB306" w14:textId="77777777" w:rsidR="00B1584F" w:rsidRDefault="00B1584F">
      <w:pPr>
        <w:jc w:val="center"/>
        <w:rPr>
          <w:b/>
        </w:rPr>
      </w:pPr>
    </w:p>
    <w:p w14:paraId="7766367F" w14:textId="77777777" w:rsidR="00B1584F" w:rsidRDefault="00B1584F">
      <w:pPr>
        <w:jc w:val="center"/>
        <w:rPr>
          <w:b/>
        </w:rPr>
      </w:pPr>
    </w:p>
    <w:p w14:paraId="34A6B964" w14:textId="77777777" w:rsidR="00B1584F" w:rsidRDefault="00B1584F">
      <w:pPr>
        <w:jc w:val="center"/>
        <w:rPr>
          <w:b/>
        </w:rPr>
      </w:pPr>
    </w:p>
    <w:p w14:paraId="0782040D" w14:textId="77777777" w:rsidR="00B1584F" w:rsidRDefault="00B1584F">
      <w:pPr>
        <w:jc w:val="center"/>
        <w:rPr>
          <w:b/>
        </w:rPr>
      </w:pPr>
    </w:p>
    <w:p w14:paraId="7A3C2663" w14:textId="77777777" w:rsidR="00B1584F" w:rsidRDefault="00B1584F">
      <w:pPr>
        <w:jc w:val="center"/>
        <w:rPr>
          <w:b/>
        </w:rPr>
      </w:pPr>
    </w:p>
    <w:p w14:paraId="4E44F982" w14:textId="77777777" w:rsidR="00B1584F" w:rsidRDefault="00B1584F">
      <w:pPr>
        <w:jc w:val="center"/>
        <w:rPr>
          <w:b/>
        </w:rPr>
      </w:pPr>
    </w:p>
    <w:p w14:paraId="6C769CAB" w14:textId="77777777" w:rsidR="00B1584F" w:rsidRDefault="00B1584F">
      <w:pPr>
        <w:jc w:val="center"/>
        <w:rPr>
          <w:b/>
        </w:rPr>
      </w:pPr>
    </w:p>
    <w:p w14:paraId="50DAAD29" w14:textId="77777777" w:rsidR="00B1584F" w:rsidRDefault="00B1584F">
      <w:pPr>
        <w:jc w:val="center"/>
        <w:rPr>
          <w:b/>
        </w:rPr>
      </w:pPr>
    </w:p>
    <w:p w14:paraId="37E9844A" w14:textId="77777777" w:rsidR="002F38F1" w:rsidRDefault="002F38F1">
      <w:pPr>
        <w:jc w:val="center"/>
        <w:rPr>
          <w:b/>
        </w:rPr>
      </w:pPr>
    </w:p>
    <w:p w14:paraId="1484D19E" w14:textId="77777777" w:rsidR="009322E5" w:rsidRDefault="009322E5">
      <w:pPr>
        <w:jc w:val="center"/>
        <w:rPr>
          <w:sz w:val="20"/>
          <w:szCs w:val="20"/>
        </w:rPr>
      </w:pPr>
      <w:r>
        <w:rPr>
          <w:b/>
        </w:rPr>
        <w:lastRenderedPageBreak/>
        <w:t>Useful Information for Cattle Exhibitors</w:t>
      </w:r>
    </w:p>
    <w:p w14:paraId="466A5FDB" w14:textId="77777777" w:rsidR="009322E5" w:rsidRDefault="009322E5">
      <w:pPr>
        <w:ind w:left="720"/>
        <w:rPr>
          <w:sz w:val="20"/>
          <w:szCs w:val="20"/>
        </w:rPr>
      </w:pPr>
    </w:p>
    <w:p w14:paraId="79EC3D01" w14:textId="5D99DDBD" w:rsidR="009322E5" w:rsidRDefault="009322E5">
      <w:r>
        <w:t xml:space="preserve">Bedding for Cattle- </w:t>
      </w:r>
      <w:r w:rsidR="004D378F">
        <w:t>S</w:t>
      </w:r>
      <w:r>
        <w:t>awdust will be spread in each stall before the arrival of the Show Cattle.</w:t>
      </w:r>
    </w:p>
    <w:p w14:paraId="76ED5781" w14:textId="77777777" w:rsidR="009322E5" w:rsidRDefault="009322E5">
      <w:r>
        <w:t xml:space="preserve">Camping during the Show- Cattle exhibitors and/or their staff are welcome to camp on the grounds.  A camping fee of $40 per campsite will apply for the duration of the show.  Please add your required camping fees to your nomination fees.  </w:t>
      </w:r>
    </w:p>
    <w:p w14:paraId="0A42F1B8" w14:textId="77777777" w:rsidR="009322E5" w:rsidRDefault="009322E5">
      <w:r>
        <w:t>Exhibitor's Barbecue- This event will start at 6:00 pm on the Wednesday evening.  All exhibitors and their assistants are welcome.  For catering purposes, please indicate numbers likely to be attending the barbecues on your entry form.</w:t>
      </w:r>
    </w:p>
    <w:p w14:paraId="453FCB14" w14:textId="77777777" w:rsidR="009322E5" w:rsidRDefault="009322E5">
      <w:r>
        <w:t>Entry to the Show- All persons must pay at least once to enter the Show.  Pass-outs will be available for campers at the Cattle Office and can be used to re-enter the grounds at the University Drive gates only.</w:t>
      </w:r>
    </w:p>
    <w:p w14:paraId="3B5E90B0" w14:textId="77777777" w:rsidR="009322E5" w:rsidRDefault="009322E5">
      <w:pPr>
        <w:rPr>
          <w:b/>
          <w:sz w:val="28"/>
          <w:szCs w:val="28"/>
        </w:rPr>
      </w:pPr>
      <w:r>
        <w:t>Any Exhibitor wishing to sponsor a class in the cattle section are welcome to do so. Please indicate this on your entry form.</w:t>
      </w:r>
    </w:p>
    <w:p w14:paraId="35E18249" w14:textId="77777777" w:rsidR="009322E5" w:rsidRDefault="009322E5">
      <w:pPr>
        <w:rPr>
          <w:b/>
          <w:sz w:val="28"/>
          <w:szCs w:val="28"/>
        </w:rPr>
      </w:pPr>
    </w:p>
    <w:p w14:paraId="274FF5E6" w14:textId="77777777" w:rsidR="009322E5" w:rsidRDefault="009322E5">
      <w:r>
        <w:rPr>
          <w:b/>
          <w:sz w:val="28"/>
          <w:szCs w:val="28"/>
        </w:rPr>
        <w:t>The Bundaberg Regional Precinct is situated on Childers Road opposite the Airport</w:t>
      </w:r>
    </w:p>
    <w:p w14:paraId="4199480E" w14:textId="77777777" w:rsidR="009322E5" w:rsidRDefault="009322E5"/>
    <w:p w14:paraId="306E1036" w14:textId="77777777" w:rsidR="009322E5" w:rsidRDefault="009322E5">
      <w:r>
        <w:t>ARRIVING VIA SOUTH KOLAN/CEDARS CROSSING</w:t>
      </w:r>
    </w:p>
    <w:p w14:paraId="0970BA44" w14:textId="107FC005" w:rsidR="009322E5" w:rsidRDefault="009322E5">
      <w:r>
        <w:t>Travel along the Bundaberg – Gin Gin Road and turn Right at the South Kolan Ho</w:t>
      </w:r>
      <w:r w:rsidR="00226BF0">
        <w:t>t</w:t>
      </w:r>
      <w:r>
        <w:t>el onto Hill End Road. Turn left onto Cedars Road and continue through to Childers Road.  Turn Left onto Childers road and follow direction as per Arriving via South Bundaberg.</w:t>
      </w:r>
    </w:p>
    <w:p w14:paraId="44A68397" w14:textId="77777777" w:rsidR="009322E5" w:rsidRDefault="009322E5">
      <w:r>
        <w:t>ARRIVING VIA SOUTH BUNDABERG</w:t>
      </w:r>
    </w:p>
    <w:p w14:paraId="43131D3C" w14:textId="77777777" w:rsidR="009322E5" w:rsidRDefault="009322E5">
      <w:proofErr w:type="gramStart"/>
      <w:r>
        <w:t>If entering</w:t>
      </w:r>
      <w:proofErr w:type="gramEnd"/>
      <w:r>
        <w:t xml:space="preserve"> Bundaberg from the south via Childers Road you will pass the Ring Road intersection on the right.   Continue along Childers road towards town for a further 1kms.  University Drive will be on the left hand side opposite the airport.  </w:t>
      </w:r>
    </w:p>
    <w:p w14:paraId="4F55576B" w14:textId="77777777" w:rsidR="009322E5" w:rsidRDefault="009322E5">
      <w:r>
        <w:t>ARRIVING VIA NORTH BUNDABERG</w:t>
      </w:r>
    </w:p>
    <w:p w14:paraId="18078ECC" w14:textId="77777777" w:rsidR="009322E5" w:rsidRDefault="009322E5">
      <w:pPr>
        <w:rPr>
          <w:b/>
          <w:sz w:val="28"/>
          <w:szCs w:val="28"/>
        </w:rPr>
      </w:pPr>
      <w:r>
        <w:t xml:space="preserve">If entering Bundaberg from North Bundaberg drive over the Don Tallon Bridge and turn Right onto Takalvan Street.  Continue along Takalvan Street for 2.5kms, you will see the airport on the left and we are on the right.  DO NOT turn into Kendalls Road continue on to the next road on the right.  This is University Drive. </w:t>
      </w:r>
    </w:p>
    <w:p w14:paraId="74FDE34D" w14:textId="77777777" w:rsidR="009322E5" w:rsidRDefault="009322E5">
      <w:pPr>
        <w:ind w:left="705"/>
        <w:rPr>
          <w:b/>
          <w:sz w:val="28"/>
          <w:szCs w:val="28"/>
        </w:rPr>
      </w:pPr>
    </w:p>
    <w:p w14:paraId="3D824E76" w14:textId="0E92B53B" w:rsidR="009322E5" w:rsidRDefault="00E21521">
      <w:pPr>
        <w:ind w:left="705"/>
        <w:rPr>
          <w:sz w:val="32"/>
          <w:szCs w:val="32"/>
          <w:lang w:val="en-AU" w:eastAsia="en-AU"/>
        </w:rPr>
      </w:pPr>
      <w:r>
        <w:rPr>
          <w:noProof/>
        </w:rPr>
        <w:drawing>
          <wp:anchor distT="0" distB="0" distL="114300" distR="114300" simplePos="0" relativeHeight="251677184" behindDoc="1" locked="0" layoutInCell="1" allowOverlap="1" wp14:anchorId="6B4EE052" wp14:editId="25E407DC">
            <wp:simplePos x="0" y="0"/>
            <wp:positionH relativeFrom="column">
              <wp:posOffset>314325</wp:posOffset>
            </wp:positionH>
            <wp:positionV relativeFrom="paragraph">
              <wp:posOffset>140335</wp:posOffset>
            </wp:positionV>
            <wp:extent cx="5886450" cy="3742038"/>
            <wp:effectExtent l="0" t="0" r="0" b="0"/>
            <wp:wrapNone/>
            <wp:docPr id="16014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9185"/>
                    <a:stretch/>
                  </pic:blipFill>
                  <pic:spPr bwMode="auto">
                    <a:xfrm>
                      <a:off x="0" y="0"/>
                      <a:ext cx="5907751" cy="3755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8DA49" w14:textId="420C9F2C" w:rsidR="009322E5" w:rsidRDefault="009322E5">
      <w:pPr>
        <w:ind w:left="705"/>
        <w:rPr>
          <w:sz w:val="32"/>
          <w:szCs w:val="32"/>
          <w:lang w:val="en-AU" w:eastAsia="en-AU"/>
        </w:rPr>
      </w:pPr>
    </w:p>
    <w:p w14:paraId="2DAAFF0F" w14:textId="296DA56D" w:rsidR="009322E5" w:rsidRDefault="009322E5">
      <w:pPr>
        <w:ind w:left="705"/>
        <w:rPr>
          <w:sz w:val="32"/>
          <w:szCs w:val="32"/>
          <w:lang w:val="en-AU" w:eastAsia="en-AU"/>
        </w:rPr>
      </w:pPr>
    </w:p>
    <w:p w14:paraId="1407A271" w14:textId="01840834" w:rsidR="009322E5" w:rsidRDefault="009322E5">
      <w:pPr>
        <w:ind w:left="705"/>
        <w:rPr>
          <w:sz w:val="32"/>
          <w:szCs w:val="32"/>
          <w:lang w:val="en-AU" w:eastAsia="en-AU"/>
        </w:rPr>
      </w:pPr>
    </w:p>
    <w:p w14:paraId="03EF812D" w14:textId="0D96FB80" w:rsidR="009322E5" w:rsidRDefault="009322E5">
      <w:pPr>
        <w:ind w:left="705"/>
        <w:rPr>
          <w:sz w:val="32"/>
          <w:szCs w:val="32"/>
          <w:lang w:val="en-AU" w:eastAsia="en-AU"/>
        </w:rPr>
      </w:pPr>
    </w:p>
    <w:p w14:paraId="163B50B3" w14:textId="1B7943B3" w:rsidR="009322E5" w:rsidRDefault="009322E5">
      <w:pPr>
        <w:ind w:left="705"/>
        <w:rPr>
          <w:sz w:val="32"/>
          <w:szCs w:val="32"/>
          <w:lang w:val="en-AU" w:eastAsia="en-AU"/>
        </w:rPr>
      </w:pPr>
    </w:p>
    <w:p w14:paraId="7C93A316" w14:textId="5CE62691" w:rsidR="009322E5" w:rsidRDefault="009322E5">
      <w:pPr>
        <w:ind w:left="705"/>
        <w:rPr>
          <w:sz w:val="32"/>
          <w:szCs w:val="32"/>
          <w:lang w:val="en-AU" w:eastAsia="en-AU"/>
        </w:rPr>
      </w:pPr>
    </w:p>
    <w:p w14:paraId="46E48ECF" w14:textId="1923D442" w:rsidR="009322E5" w:rsidRDefault="001272DE">
      <w:pPr>
        <w:ind w:left="705"/>
        <w:rPr>
          <w:sz w:val="32"/>
          <w:szCs w:val="32"/>
          <w:lang w:val="en-AU" w:eastAsia="en-AU"/>
        </w:rPr>
      </w:pPr>
      <w:r>
        <w:rPr>
          <w:noProof/>
        </w:rPr>
        <mc:AlternateContent>
          <mc:Choice Requires="wps">
            <w:drawing>
              <wp:anchor distT="0" distB="0" distL="114300" distR="114300" simplePos="0" relativeHeight="251650560" behindDoc="1" locked="0" layoutInCell="0" allowOverlap="1" wp14:anchorId="1644AFF0" wp14:editId="70EDFCE7">
                <wp:simplePos x="0" y="0"/>
                <wp:positionH relativeFrom="column">
                  <wp:posOffset>3719195</wp:posOffset>
                </wp:positionH>
                <wp:positionV relativeFrom="paragraph">
                  <wp:posOffset>706755</wp:posOffset>
                </wp:positionV>
                <wp:extent cx="1703070" cy="9284335"/>
                <wp:effectExtent l="4445" t="2540" r="0" b="0"/>
                <wp:wrapNone/>
                <wp:docPr id="17424610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9284335"/>
                        </a:xfrm>
                        <a:custGeom>
                          <a:avLst/>
                          <a:gdLst>
                            <a:gd name="G0" fmla="+- 2685 0 0"/>
                            <a:gd name="G1" fmla="+- 411 0 0"/>
                          </a:gdLst>
                          <a:ahLst/>
                          <a:cxnLst>
                            <a:cxn ang="0">
                              <a:pos x="r" y="vc"/>
                            </a:cxn>
                            <a:cxn ang="5400000">
                              <a:pos x="hc" y="b"/>
                            </a:cxn>
                            <a:cxn ang="10800000">
                              <a:pos x="l" y="vc"/>
                            </a:cxn>
                            <a:cxn ang="16200000">
                              <a:pos x="hc" y="t"/>
                            </a:cxn>
                          </a:cxnLst>
                          <a:rect l="0" t="0" r="0" b="0"/>
                          <a:pathLst>
                            <a:path>
                              <a:moveTo>
                                <a:pt x="0" y="0"/>
                              </a:moveTo>
                              <a:lnTo>
                                <a:pt x="21600" y="0"/>
                              </a:lnTo>
                              <a:lnTo>
                                <a:pt x="21600" y="21600"/>
                              </a:lnTo>
                              <a:lnTo>
                                <a:pt x="0" y="2160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86A669" id="AutoShape 5" o:spid="_x0000_s1026" style="position:absolute;margin-left:292.85pt;margin-top:55.65pt;width:134.1pt;height:731.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03070,928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" o:allowincell="f" path="m,l21600,r,21600l,21600,,xe" filled="f" stroked="f" strokecolor="#3465a4">
                <v:path o:connecttype="custom" o:connectlocs="1703070,4642168;851535,9284335;0,4642168;851535,0" o:connectangles="0,90,180,270" textboxrect="0,0,1703070,9284335"/>
              </v:shape>
            </w:pict>
          </mc:Fallback>
        </mc:AlternateContent>
      </w:r>
    </w:p>
    <w:p w14:paraId="494772F1" w14:textId="77777777" w:rsidR="009322E5" w:rsidRDefault="009322E5">
      <w:pPr>
        <w:rPr>
          <w:rFonts w:ascii="Roboto" w:hAnsi="Roboto" w:cs="Roboto"/>
          <w:vanish/>
        </w:rPr>
      </w:pPr>
      <w:r>
        <w:rPr>
          <w:rFonts w:ascii="Roboto" w:hAnsi="Roboto" w:cs="Roboto"/>
          <w:vanish/>
        </w:rPr>
        <w:t>Live traffic</w:t>
      </w:r>
    </w:p>
    <w:p w14:paraId="551155ED" w14:textId="77777777" w:rsidR="009322E5" w:rsidRDefault="009322E5">
      <w:pPr>
        <w:rPr>
          <w:rStyle w:val="widget-layer-traffic-legend1"/>
          <w:rFonts w:ascii="Roboto" w:hAnsi="Roboto" w:cs="Roboto"/>
          <w:iCs/>
          <w:vanish/>
          <w:szCs w:val="17"/>
        </w:rPr>
      </w:pPr>
      <w:r>
        <w:rPr>
          <w:rFonts w:ascii="Roboto" w:hAnsi="Roboto" w:cs="Roboto"/>
          <w:vanish/>
        </w:rPr>
        <w:t> </w:t>
      </w:r>
    </w:p>
    <w:p w14:paraId="151A3ECA" w14:textId="77777777" w:rsidR="009322E5" w:rsidRDefault="009322E5">
      <w:pPr>
        <w:rPr>
          <w:rStyle w:val="widget-layer-traffic-legend1"/>
          <w:rFonts w:ascii="Roboto" w:hAnsi="Roboto" w:cs="Roboto"/>
          <w:iCs/>
          <w:vanish/>
          <w:szCs w:val="17"/>
        </w:rPr>
      </w:pPr>
      <w:r>
        <w:rPr>
          <w:rStyle w:val="widget-layer-traffic-legend1"/>
          <w:rFonts w:ascii="Roboto" w:hAnsi="Roboto" w:cs="Roboto"/>
          <w:iCs/>
          <w:vanish/>
          <w:szCs w:val="17"/>
        </w:rPr>
        <w:t>Fast</w:t>
      </w:r>
    </w:p>
    <w:p w14:paraId="2AE78F1F" w14:textId="77777777" w:rsidR="009322E5" w:rsidRDefault="009322E5">
      <w:pPr>
        <w:rPr>
          <w:sz w:val="32"/>
          <w:szCs w:val="32"/>
        </w:rPr>
      </w:pPr>
      <w:r>
        <w:rPr>
          <w:rStyle w:val="widget-layer-traffic-legend1"/>
          <w:rFonts w:ascii="Roboto" w:hAnsi="Roboto" w:cs="Roboto"/>
          <w:iCs/>
          <w:vanish/>
          <w:szCs w:val="17"/>
        </w:rPr>
        <w:t>Slow</w:t>
      </w:r>
    </w:p>
    <w:p w14:paraId="106A5389" w14:textId="77777777" w:rsidR="009322E5" w:rsidRDefault="009322E5">
      <w:pPr>
        <w:ind w:left="705"/>
        <w:rPr>
          <w:sz w:val="32"/>
          <w:szCs w:val="32"/>
        </w:rPr>
      </w:pPr>
    </w:p>
    <w:p w14:paraId="5A1355E1" w14:textId="1734C6A1" w:rsidR="009322E5" w:rsidRDefault="001272DE">
      <w:pPr>
        <w:ind w:left="705"/>
        <w:rPr>
          <w:sz w:val="32"/>
          <w:szCs w:val="32"/>
          <w:lang w:val="en-AU" w:eastAsia="en-AU"/>
        </w:rPr>
      </w:pPr>
      <w:r>
        <w:rPr>
          <w:noProof/>
        </w:rPr>
        <mc:AlternateContent>
          <mc:Choice Requires="wps">
            <w:drawing>
              <wp:anchor distT="0" distB="0" distL="114300" distR="114300" simplePos="0" relativeHeight="251651584" behindDoc="1" locked="0" layoutInCell="0" allowOverlap="1" wp14:anchorId="641E4814" wp14:editId="02FF4CDF">
                <wp:simplePos x="0" y="0"/>
                <wp:positionH relativeFrom="column">
                  <wp:posOffset>1974215</wp:posOffset>
                </wp:positionH>
                <wp:positionV relativeFrom="paragraph">
                  <wp:posOffset>89535</wp:posOffset>
                </wp:positionV>
                <wp:extent cx="795020" cy="5450840"/>
                <wp:effectExtent l="2540" t="635" r="2540" b="0"/>
                <wp:wrapNone/>
                <wp:docPr id="18005883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5450840"/>
                        </a:xfrm>
                        <a:custGeom>
                          <a:avLst/>
                          <a:gdLst>
                            <a:gd name="G0" fmla="+- 1255 0 0"/>
                            <a:gd name="G1" fmla="+- 704 0 0"/>
                          </a:gdLst>
                          <a:ahLst/>
                          <a:cxnLst>
                            <a:cxn ang="0">
                              <a:pos x="r" y="vc"/>
                            </a:cxn>
                            <a:cxn ang="5400000">
                              <a:pos x="hc" y="b"/>
                            </a:cxn>
                            <a:cxn ang="10800000">
                              <a:pos x="l" y="vc"/>
                            </a:cxn>
                            <a:cxn ang="16200000">
                              <a:pos x="hc" y="t"/>
                            </a:cxn>
                          </a:cxnLst>
                          <a:rect l="0" t="0" r="0" b="0"/>
                          <a:pathLst>
                            <a:path>
                              <a:moveTo>
                                <a:pt x="0" y="0"/>
                              </a:moveTo>
                              <a:lnTo>
                                <a:pt x="21600" y="0"/>
                              </a:lnTo>
                              <a:lnTo>
                                <a:pt x="21600" y="21600"/>
                              </a:lnTo>
                              <a:lnTo>
                                <a:pt x="0" y="21600"/>
                              </a:lnTo>
                              <a:lnTo>
                                <a:pt x="0" y="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F8E4EA" id="AutoShape 6" o:spid="_x0000_s1026" style="position:absolute;margin-left:155.45pt;margin-top:7.05pt;width:62.6pt;height:429.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5020,545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" o:allowincell="f" path="m,l21600,r,21600l,21600,,xe" filled="f" stroked="f" strokecolor="#3465a4">
                <v:path o:connecttype="custom" o:connectlocs="795020,2725420;397510,5450840;0,2725420;397510,0" o:connectangles="0,90,180,270" textboxrect="0,0,795020,5450840"/>
              </v:shape>
            </w:pict>
          </mc:Fallback>
        </mc:AlternateContent>
      </w:r>
    </w:p>
    <w:p w14:paraId="32D291E6" w14:textId="77777777" w:rsidR="009322E5" w:rsidRDefault="009322E5">
      <w:pPr>
        <w:ind w:left="705"/>
        <w:rPr>
          <w:sz w:val="32"/>
          <w:szCs w:val="32"/>
          <w:lang w:val="en-AU" w:eastAsia="en-AU"/>
        </w:rPr>
      </w:pPr>
    </w:p>
    <w:p w14:paraId="5333F361" w14:textId="44F85948" w:rsidR="009322E5" w:rsidRDefault="009322E5">
      <w:pPr>
        <w:rPr>
          <w:b/>
          <w:sz w:val="28"/>
          <w:szCs w:val="28"/>
          <w:lang w:val="en-AU" w:eastAsia="en-AU"/>
        </w:rPr>
      </w:pPr>
    </w:p>
    <w:p w14:paraId="0B0CAD61" w14:textId="1A623783" w:rsidR="009322E5" w:rsidRDefault="009322E5">
      <w:pPr>
        <w:rPr>
          <w:b/>
          <w:sz w:val="28"/>
          <w:szCs w:val="28"/>
          <w:lang w:val="en-AU" w:eastAsia="en-AU"/>
        </w:rPr>
      </w:pPr>
    </w:p>
    <w:p w14:paraId="00640D40" w14:textId="77777777" w:rsidR="009322E5" w:rsidRDefault="009322E5">
      <w:pPr>
        <w:rPr>
          <w:b/>
          <w:sz w:val="28"/>
          <w:szCs w:val="28"/>
          <w:lang w:val="en-AU" w:eastAsia="en-AU"/>
        </w:rPr>
      </w:pPr>
    </w:p>
    <w:p w14:paraId="195D0DC5" w14:textId="77777777" w:rsidR="009322E5" w:rsidRDefault="009322E5">
      <w:pPr>
        <w:rPr>
          <w:b/>
          <w:sz w:val="28"/>
          <w:szCs w:val="28"/>
          <w:lang w:val="en-AU" w:eastAsia="en-AU"/>
        </w:rPr>
      </w:pPr>
    </w:p>
    <w:p w14:paraId="424B0330" w14:textId="77777777" w:rsidR="00B1584F" w:rsidRDefault="00B1584F">
      <w:pPr>
        <w:rPr>
          <w:b/>
          <w:sz w:val="28"/>
          <w:szCs w:val="28"/>
        </w:rPr>
      </w:pPr>
    </w:p>
    <w:p w14:paraId="21E5F6EB" w14:textId="7031D1D0" w:rsidR="009322E5" w:rsidRDefault="009322E5">
      <w:r>
        <w:rPr>
          <w:b/>
          <w:sz w:val="28"/>
          <w:szCs w:val="28"/>
        </w:rPr>
        <w:lastRenderedPageBreak/>
        <w:t>BOS TAURUS JUDGING</w:t>
      </w:r>
      <w:r>
        <w:rPr>
          <w:sz w:val="28"/>
          <w:szCs w:val="28"/>
        </w:rPr>
        <w:t xml:space="preserve"> </w:t>
      </w:r>
    </w:p>
    <w:p w14:paraId="0E3E47A2" w14:textId="77777777" w:rsidR="009322E5" w:rsidRDefault="009322E5"/>
    <w:p w14:paraId="064EC8A1"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17737380"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4322B304" w14:textId="77777777" w:rsidR="009322E5" w:rsidRDefault="009322E5">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253A7F2A" w14:textId="77777777" w:rsidR="009322E5" w:rsidRDefault="009322E5"/>
    <w:p w14:paraId="502D3883" w14:textId="77777777" w:rsidR="009322E5" w:rsidRDefault="009322E5">
      <w:pPr>
        <w:rPr>
          <w:sz w:val="28"/>
          <w:szCs w:val="28"/>
        </w:rPr>
      </w:pPr>
      <w:r>
        <w:rPr>
          <w:sz w:val="28"/>
          <w:szCs w:val="28"/>
        </w:rPr>
        <w:t xml:space="preserve">   3/1   Bull – Under 12 months.</w:t>
      </w:r>
    </w:p>
    <w:p w14:paraId="71DDD3A7" w14:textId="77777777" w:rsidR="009322E5" w:rsidRDefault="009322E5">
      <w:pPr>
        <w:rPr>
          <w:sz w:val="28"/>
          <w:szCs w:val="28"/>
        </w:rPr>
      </w:pPr>
      <w:r>
        <w:rPr>
          <w:sz w:val="28"/>
          <w:szCs w:val="28"/>
        </w:rPr>
        <w:t xml:space="preserve">   3/2  Bull – 12 months and under 16 months.</w:t>
      </w:r>
    </w:p>
    <w:p w14:paraId="660D943E" w14:textId="77777777" w:rsidR="009322E5" w:rsidRDefault="009322E5">
      <w:r>
        <w:rPr>
          <w:sz w:val="28"/>
          <w:szCs w:val="28"/>
        </w:rPr>
        <w:t xml:space="preserve">   3/3   Bull - 16 months and under 20 months.</w:t>
      </w:r>
    </w:p>
    <w:p w14:paraId="31FD01FD" w14:textId="77777777" w:rsidR="009322E5" w:rsidRDefault="009322E5"/>
    <w:p w14:paraId="52421D3A" w14:textId="77777777" w:rsidR="009322E5" w:rsidRDefault="009322E5">
      <w:pPr>
        <w:rPr>
          <w:sz w:val="28"/>
          <w:szCs w:val="28"/>
        </w:rPr>
      </w:pPr>
      <w:r>
        <w:rPr>
          <w:sz w:val="28"/>
          <w:szCs w:val="28"/>
        </w:rPr>
        <w:t>JUNIOR CHAMPION BULL -------------$30</w:t>
      </w:r>
    </w:p>
    <w:p w14:paraId="4D681D80" w14:textId="77777777" w:rsidR="009322E5" w:rsidRDefault="009322E5">
      <w:r>
        <w:rPr>
          <w:sz w:val="28"/>
          <w:szCs w:val="28"/>
        </w:rPr>
        <w:t>RESERVE JUNIOR CHAMPION BULL -----$20</w:t>
      </w:r>
    </w:p>
    <w:p w14:paraId="2E4092C4" w14:textId="77777777" w:rsidR="009322E5" w:rsidRDefault="009322E5"/>
    <w:p w14:paraId="7E4B25D1" w14:textId="77777777" w:rsidR="009322E5" w:rsidRDefault="009322E5">
      <w:pPr>
        <w:rPr>
          <w:sz w:val="28"/>
          <w:szCs w:val="28"/>
        </w:rPr>
      </w:pPr>
      <w:r>
        <w:rPr>
          <w:sz w:val="28"/>
          <w:szCs w:val="28"/>
        </w:rPr>
        <w:t xml:space="preserve">   3/6   Bull -        20 months and under 24 months.</w:t>
      </w:r>
    </w:p>
    <w:p w14:paraId="23F6C11B" w14:textId="77777777" w:rsidR="009322E5" w:rsidRDefault="009322E5">
      <w:pPr>
        <w:rPr>
          <w:sz w:val="28"/>
          <w:szCs w:val="28"/>
        </w:rPr>
      </w:pPr>
      <w:r>
        <w:rPr>
          <w:sz w:val="28"/>
          <w:szCs w:val="28"/>
        </w:rPr>
        <w:t xml:space="preserve">   3/7   Bull -        24 months and under 30 months.</w:t>
      </w:r>
    </w:p>
    <w:p w14:paraId="4C5AFE27" w14:textId="77777777" w:rsidR="009322E5" w:rsidRDefault="009322E5">
      <w:r>
        <w:rPr>
          <w:sz w:val="28"/>
          <w:szCs w:val="28"/>
        </w:rPr>
        <w:t xml:space="preserve">   3/8   Bull -        30 months and over.</w:t>
      </w:r>
    </w:p>
    <w:p w14:paraId="59D4F3BC" w14:textId="77777777" w:rsidR="009322E5" w:rsidRDefault="009322E5"/>
    <w:p w14:paraId="59975DC5" w14:textId="77777777" w:rsidR="009322E5" w:rsidRDefault="009322E5">
      <w:pPr>
        <w:rPr>
          <w:sz w:val="28"/>
          <w:szCs w:val="28"/>
        </w:rPr>
      </w:pPr>
      <w:r>
        <w:rPr>
          <w:sz w:val="28"/>
          <w:szCs w:val="28"/>
        </w:rPr>
        <w:t>SENIOR CHAMPION BULL--------$30</w:t>
      </w:r>
    </w:p>
    <w:p w14:paraId="1EF52CAE" w14:textId="77777777" w:rsidR="009322E5" w:rsidRDefault="009322E5">
      <w:r>
        <w:rPr>
          <w:sz w:val="28"/>
          <w:szCs w:val="28"/>
        </w:rPr>
        <w:t>RESERVE SENIOR CHAMPION BULL-------$20</w:t>
      </w:r>
    </w:p>
    <w:p w14:paraId="3EBFC815" w14:textId="77777777" w:rsidR="009322E5" w:rsidRDefault="009322E5"/>
    <w:p w14:paraId="5E6BA24C" w14:textId="77777777" w:rsidR="009322E5" w:rsidRDefault="009322E5">
      <w:pPr>
        <w:rPr>
          <w:sz w:val="28"/>
          <w:szCs w:val="28"/>
        </w:rPr>
      </w:pPr>
      <w:r>
        <w:rPr>
          <w:sz w:val="28"/>
          <w:szCs w:val="28"/>
        </w:rPr>
        <w:t>GRAND CHAMPION BULL---------$250</w:t>
      </w:r>
    </w:p>
    <w:p w14:paraId="623E2130" w14:textId="77777777" w:rsidR="009322E5" w:rsidRDefault="009322E5">
      <w:pPr>
        <w:rPr>
          <w:sz w:val="28"/>
          <w:szCs w:val="28"/>
        </w:rPr>
      </w:pPr>
    </w:p>
    <w:p w14:paraId="048C17A4" w14:textId="77777777" w:rsidR="009322E5" w:rsidRDefault="009322E5">
      <w:pPr>
        <w:rPr>
          <w:sz w:val="28"/>
          <w:szCs w:val="28"/>
        </w:rPr>
      </w:pPr>
      <w:r>
        <w:rPr>
          <w:sz w:val="28"/>
          <w:szCs w:val="28"/>
        </w:rPr>
        <w:t xml:space="preserve">   3/12   Female -   Under 12 months.</w:t>
      </w:r>
    </w:p>
    <w:p w14:paraId="0D73A2F5" w14:textId="77777777" w:rsidR="009322E5" w:rsidRDefault="009322E5">
      <w:pPr>
        <w:rPr>
          <w:sz w:val="28"/>
          <w:szCs w:val="28"/>
        </w:rPr>
      </w:pPr>
      <w:r>
        <w:rPr>
          <w:sz w:val="28"/>
          <w:szCs w:val="28"/>
        </w:rPr>
        <w:t xml:space="preserve">   3/13   Female –  12 months and under 16 months.</w:t>
      </w:r>
    </w:p>
    <w:p w14:paraId="283F4335" w14:textId="77777777" w:rsidR="009322E5" w:rsidRDefault="009322E5">
      <w:r>
        <w:rPr>
          <w:sz w:val="28"/>
          <w:szCs w:val="28"/>
        </w:rPr>
        <w:t xml:space="preserve">   3/14   Female -  16 months and under 20 months.</w:t>
      </w:r>
    </w:p>
    <w:p w14:paraId="1E02168E" w14:textId="77777777" w:rsidR="009322E5" w:rsidRDefault="009322E5"/>
    <w:p w14:paraId="5128184E" w14:textId="77777777" w:rsidR="009322E5" w:rsidRDefault="009322E5">
      <w:pPr>
        <w:rPr>
          <w:sz w:val="28"/>
          <w:szCs w:val="28"/>
        </w:rPr>
      </w:pPr>
      <w:r>
        <w:rPr>
          <w:sz w:val="28"/>
          <w:szCs w:val="28"/>
        </w:rPr>
        <w:t>JUNIOR CHAMPION FEMALE-----------$30</w:t>
      </w:r>
    </w:p>
    <w:p w14:paraId="0A39568F" w14:textId="77777777" w:rsidR="009322E5" w:rsidRDefault="009322E5">
      <w:r>
        <w:rPr>
          <w:sz w:val="28"/>
          <w:szCs w:val="28"/>
        </w:rPr>
        <w:t>RESERVE JUNIOR CHAMPION FEMALE------$20</w:t>
      </w:r>
    </w:p>
    <w:p w14:paraId="54BA66D8" w14:textId="77777777" w:rsidR="009322E5" w:rsidRDefault="009322E5"/>
    <w:p w14:paraId="0E083D78" w14:textId="77777777" w:rsidR="009322E5" w:rsidRDefault="009322E5">
      <w:pPr>
        <w:rPr>
          <w:sz w:val="28"/>
          <w:szCs w:val="28"/>
        </w:rPr>
      </w:pPr>
      <w:r>
        <w:rPr>
          <w:sz w:val="28"/>
          <w:szCs w:val="28"/>
        </w:rPr>
        <w:t xml:space="preserve">   3/17   Female -   20 months and under 24 months.</w:t>
      </w:r>
    </w:p>
    <w:p w14:paraId="6D2AE5A1" w14:textId="77777777" w:rsidR="009322E5" w:rsidRDefault="009322E5">
      <w:pPr>
        <w:rPr>
          <w:sz w:val="28"/>
          <w:szCs w:val="28"/>
        </w:rPr>
      </w:pPr>
      <w:r>
        <w:rPr>
          <w:sz w:val="28"/>
          <w:szCs w:val="28"/>
        </w:rPr>
        <w:t xml:space="preserve">   3/18   Female -   24 months and under 30 months.</w:t>
      </w:r>
    </w:p>
    <w:p w14:paraId="21B844CE" w14:textId="77777777" w:rsidR="009322E5" w:rsidRDefault="009322E5">
      <w:r>
        <w:rPr>
          <w:sz w:val="28"/>
          <w:szCs w:val="28"/>
        </w:rPr>
        <w:t xml:space="preserve">   3/19   Female -   30 months and over. </w:t>
      </w:r>
    </w:p>
    <w:p w14:paraId="35345B4B" w14:textId="77777777" w:rsidR="009322E5" w:rsidRDefault="009322E5"/>
    <w:p w14:paraId="349F1886" w14:textId="77777777" w:rsidR="009322E5" w:rsidRDefault="009322E5">
      <w:pPr>
        <w:rPr>
          <w:sz w:val="28"/>
          <w:szCs w:val="28"/>
        </w:rPr>
      </w:pPr>
      <w:r>
        <w:rPr>
          <w:sz w:val="28"/>
          <w:szCs w:val="28"/>
        </w:rPr>
        <w:t>SENIOR CHAMPION FEMALE----------$30</w:t>
      </w:r>
    </w:p>
    <w:p w14:paraId="567CA312" w14:textId="77777777" w:rsidR="009322E5" w:rsidRDefault="009322E5">
      <w:r>
        <w:rPr>
          <w:sz w:val="28"/>
          <w:szCs w:val="28"/>
        </w:rPr>
        <w:t>RESERVE SENIOR CHAMPION FEMALE-------$20</w:t>
      </w:r>
    </w:p>
    <w:p w14:paraId="0688D3F1" w14:textId="77777777" w:rsidR="009322E5" w:rsidRDefault="009322E5"/>
    <w:p w14:paraId="4A377554" w14:textId="77777777" w:rsidR="009322E5" w:rsidRDefault="009322E5">
      <w:r>
        <w:rPr>
          <w:sz w:val="28"/>
          <w:szCs w:val="28"/>
        </w:rPr>
        <w:t>GRAND CHAMPION FEMALE-------$250</w:t>
      </w:r>
    </w:p>
    <w:p w14:paraId="4C9CFADF" w14:textId="77777777" w:rsidR="009322E5" w:rsidRDefault="009322E5"/>
    <w:p w14:paraId="3D51114E" w14:textId="77777777" w:rsidR="009322E5" w:rsidRDefault="009322E5">
      <w:pPr>
        <w:rPr>
          <w:sz w:val="28"/>
          <w:szCs w:val="28"/>
        </w:rPr>
      </w:pPr>
      <w:r>
        <w:rPr>
          <w:sz w:val="28"/>
          <w:szCs w:val="28"/>
        </w:rPr>
        <w:t xml:space="preserve">   3/23   Sire’s Progeny Group – Consisting of 3 animals.</w:t>
      </w:r>
    </w:p>
    <w:p w14:paraId="6A11C46F" w14:textId="77777777" w:rsidR="009322E5" w:rsidRDefault="009322E5">
      <w:pPr>
        <w:rPr>
          <w:sz w:val="28"/>
          <w:szCs w:val="28"/>
        </w:rPr>
      </w:pPr>
      <w:r>
        <w:rPr>
          <w:sz w:val="28"/>
          <w:szCs w:val="28"/>
        </w:rPr>
        <w:t xml:space="preserve">   3/24   Breeder’s Group – Consisting of 3 animals bred by exhibitor of      </w:t>
      </w:r>
    </w:p>
    <w:p w14:paraId="46A9D421" w14:textId="77777777" w:rsidR="009322E5" w:rsidRDefault="009322E5">
      <w:r>
        <w:rPr>
          <w:sz w:val="28"/>
          <w:szCs w:val="28"/>
        </w:rPr>
        <w:t xml:space="preserve">             both sexes</w:t>
      </w:r>
    </w:p>
    <w:p w14:paraId="7C3BCEDA" w14:textId="77777777" w:rsidR="009322E5" w:rsidRDefault="009322E5"/>
    <w:p w14:paraId="1D7B6B5F" w14:textId="77777777" w:rsidR="009322E5" w:rsidRDefault="009322E5">
      <w:pPr>
        <w:rPr>
          <w:b/>
        </w:rPr>
      </w:pPr>
      <w:r>
        <w:rPr>
          <w:sz w:val="28"/>
          <w:szCs w:val="28"/>
        </w:rPr>
        <w:t xml:space="preserve">   BOS TAURUS OVERALL CHAMPION EXHIBIT-------$250</w:t>
      </w:r>
    </w:p>
    <w:p w14:paraId="22D2DDD3" w14:textId="77777777" w:rsidR="009322E5" w:rsidRDefault="009322E5">
      <w:pPr>
        <w:rPr>
          <w:b/>
        </w:rPr>
      </w:pPr>
    </w:p>
    <w:p w14:paraId="0E94B7FB" w14:textId="77777777" w:rsidR="009322E5" w:rsidRDefault="009322E5">
      <w:pPr>
        <w:rPr>
          <w:b/>
        </w:rPr>
      </w:pPr>
    </w:p>
    <w:p w14:paraId="7A62C0DE" w14:textId="77777777" w:rsidR="009322E5" w:rsidRDefault="009322E5">
      <w:pPr>
        <w:rPr>
          <w:b/>
        </w:rPr>
      </w:pPr>
    </w:p>
    <w:p w14:paraId="398DF6B1" w14:textId="77777777" w:rsidR="00D87A81" w:rsidRDefault="00D87A81">
      <w:pPr>
        <w:rPr>
          <w:b/>
          <w:sz w:val="28"/>
          <w:szCs w:val="28"/>
        </w:rPr>
      </w:pPr>
    </w:p>
    <w:p w14:paraId="163DA976" w14:textId="77777777" w:rsidR="009322E5" w:rsidRDefault="009322E5">
      <w:r>
        <w:rPr>
          <w:b/>
          <w:sz w:val="28"/>
          <w:szCs w:val="28"/>
        </w:rPr>
        <w:lastRenderedPageBreak/>
        <w:t>SMALL BREEDS JUDGING</w:t>
      </w:r>
    </w:p>
    <w:p w14:paraId="569AE071" w14:textId="77777777" w:rsidR="009322E5" w:rsidRDefault="009322E5"/>
    <w:p w14:paraId="0EA14152"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5B539A57"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3154D43F" w14:textId="77777777" w:rsidR="009322E5" w:rsidRDefault="009322E5">
      <w:pPr>
        <w:rPr>
          <w:sz w:val="28"/>
          <w:szCs w:val="28"/>
        </w:rPr>
      </w:pPr>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1E5F4A28" w14:textId="77777777" w:rsidR="009322E5" w:rsidRDefault="009322E5">
      <w:pPr>
        <w:rPr>
          <w:sz w:val="28"/>
          <w:szCs w:val="28"/>
        </w:rPr>
      </w:pPr>
      <w:r>
        <w:rPr>
          <w:sz w:val="28"/>
          <w:szCs w:val="28"/>
        </w:rPr>
        <w:t xml:space="preserve">                            </w:t>
      </w:r>
    </w:p>
    <w:p w14:paraId="48ACAF21" w14:textId="77777777" w:rsidR="009322E5" w:rsidRDefault="009322E5">
      <w:pPr>
        <w:rPr>
          <w:sz w:val="28"/>
          <w:szCs w:val="28"/>
        </w:rPr>
      </w:pPr>
      <w:r>
        <w:rPr>
          <w:sz w:val="28"/>
          <w:szCs w:val="28"/>
        </w:rPr>
        <w:t xml:space="preserve">   3/26   Bull-       Under 12 months.</w:t>
      </w:r>
    </w:p>
    <w:p w14:paraId="23C77396" w14:textId="77777777" w:rsidR="009322E5" w:rsidRDefault="009322E5">
      <w:pPr>
        <w:rPr>
          <w:sz w:val="28"/>
          <w:szCs w:val="28"/>
        </w:rPr>
      </w:pPr>
      <w:r>
        <w:rPr>
          <w:sz w:val="28"/>
          <w:szCs w:val="28"/>
        </w:rPr>
        <w:t xml:space="preserve">   3/27   Bull-       12 months and under 16 months.</w:t>
      </w:r>
    </w:p>
    <w:p w14:paraId="35A9F8DD" w14:textId="77777777" w:rsidR="009322E5" w:rsidRDefault="009322E5">
      <w:r>
        <w:rPr>
          <w:sz w:val="28"/>
          <w:szCs w:val="28"/>
        </w:rPr>
        <w:t xml:space="preserve">   3/28   Bull-       16 months and under 20 months.</w:t>
      </w:r>
    </w:p>
    <w:p w14:paraId="54BD190A" w14:textId="77777777" w:rsidR="009322E5" w:rsidRDefault="009322E5"/>
    <w:p w14:paraId="75767DE7" w14:textId="77777777" w:rsidR="009322E5" w:rsidRDefault="009322E5">
      <w:pPr>
        <w:rPr>
          <w:sz w:val="28"/>
          <w:szCs w:val="28"/>
        </w:rPr>
      </w:pPr>
      <w:r>
        <w:rPr>
          <w:sz w:val="28"/>
          <w:szCs w:val="28"/>
        </w:rPr>
        <w:t>JUNIOR CHAMPION BULL----------$30</w:t>
      </w:r>
    </w:p>
    <w:p w14:paraId="5DC90EFC" w14:textId="77777777" w:rsidR="009322E5" w:rsidRDefault="009322E5">
      <w:r>
        <w:rPr>
          <w:sz w:val="28"/>
          <w:szCs w:val="28"/>
        </w:rPr>
        <w:t>RESERVE JUNIOR CHAMPION BULL------$20</w:t>
      </w:r>
    </w:p>
    <w:p w14:paraId="0550D45C" w14:textId="77777777" w:rsidR="009322E5" w:rsidRDefault="009322E5"/>
    <w:p w14:paraId="08EF75BD" w14:textId="77777777" w:rsidR="009322E5" w:rsidRDefault="009322E5">
      <w:pPr>
        <w:rPr>
          <w:sz w:val="28"/>
          <w:szCs w:val="28"/>
        </w:rPr>
      </w:pPr>
      <w:r>
        <w:rPr>
          <w:sz w:val="28"/>
          <w:szCs w:val="28"/>
        </w:rPr>
        <w:t xml:space="preserve">   3/31  Bull-        20 months and under 24 months.</w:t>
      </w:r>
    </w:p>
    <w:p w14:paraId="65847C7E" w14:textId="77777777" w:rsidR="009322E5" w:rsidRDefault="009322E5">
      <w:pPr>
        <w:rPr>
          <w:sz w:val="28"/>
          <w:szCs w:val="28"/>
        </w:rPr>
      </w:pPr>
      <w:r>
        <w:rPr>
          <w:sz w:val="28"/>
          <w:szCs w:val="28"/>
        </w:rPr>
        <w:t xml:space="preserve">   3/32   Bull-        24 months and under 30 months.</w:t>
      </w:r>
    </w:p>
    <w:p w14:paraId="26A8EDC1" w14:textId="77777777" w:rsidR="009322E5" w:rsidRDefault="009322E5">
      <w:r>
        <w:rPr>
          <w:sz w:val="28"/>
          <w:szCs w:val="28"/>
        </w:rPr>
        <w:t xml:space="preserve">   3/33   Bull-        30 months and over.</w:t>
      </w:r>
    </w:p>
    <w:p w14:paraId="39B5C1E1" w14:textId="77777777" w:rsidR="009322E5" w:rsidRDefault="009322E5"/>
    <w:p w14:paraId="0CDBBA7F" w14:textId="77777777" w:rsidR="009322E5" w:rsidRDefault="009322E5">
      <w:pPr>
        <w:rPr>
          <w:sz w:val="28"/>
          <w:szCs w:val="28"/>
        </w:rPr>
      </w:pPr>
      <w:r>
        <w:rPr>
          <w:sz w:val="28"/>
          <w:szCs w:val="28"/>
        </w:rPr>
        <w:t>SENIOR CHAMPION BULL----------$30</w:t>
      </w:r>
    </w:p>
    <w:p w14:paraId="648E40DF" w14:textId="77777777" w:rsidR="009322E5" w:rsidRDefault="009322E5">
      <w:r>
        <w:rPr>
          <w:sz w:val="28"/>
          <w:szCs w:val="28"/>
        </w:rPr>
        <w:t>RESERVE SENIOR CHAMPION BULL-------$20</w:t>
      </w:r>
    </w:p>
    <w:p w14:paraId="405BA7B1" w14:textId="77777777" w:rsidR="009322E5" w:rsidRDefault="009322E5"/>
    <w:p w14:paraId="173D14BC" w14:textId="77777777" w:rsidR="009322E5" w:rsidRDefault="009322E5">
      <w:pPr>
        <w:rPr>
          <w:sz w:val="28"/>
          <w:szCs w:val="28"/>
        </w:rPr>
      </w:pPr>
      <w:r>
        <w:rPr>
          <w:sz w:val="28"/>
          <w:szCs w:val="28"/>
        </w:rPr>
        <w:t>GRAND CHAMPION BULL---------$250</w:t>
      </w:r>
    </w:p>
    <w:p w14:paraId="1D512533" w14:textId="77777777" w:rsidR="009322E5" w:rsidRDefault="009322E5">
      <w:pPr>
        <w:rPr>
          <w:sz w:val="28"/>
          <w:szCs w:val="28"/>
        </w:rPr>
      </w:pPr>
    </w:p>
    <w:p w14:paraId="4D0CD225" w14:textId="77777777" w:rsidR="009322E5" w:rsidRDefault="009322E5">
      <w:pPr>
        <w:rPr>
          <w:sz w:val="28"/>
          <w:szCs w:val="28"/>
        </w:rPr>
      </w:pPr>
      <w:r>
        <w:rPr>
          <w:sz w:val="28"/>
          <w:szCs w:val="28"/>
        </w:rPr>
        <w:t xml:space="preserve">   3/37   Female-    Under 12 months.</w:t>
      </w:r>
    </w:p>
    <w:p w14:paraId="7FE6AD41" w14:textId="77777777" w:rsidR="009322E5" w:rsidRDefault="009322E5">
      <w:pPr>
        <w:rPr>
          <w:sz w:val="28"/>
          <w:szCs w:val="28"/>
        </w:rPr>
      </w:pPr>
      <w:r>
        <w:rPr>
          <w:sz w:val="28"/>
          <w:szCs w:val="28"/>
        </w:rPr>
        <w:t xml:space="preserve">   3/38  Female-    12 months and under 16 months.</w:t>
      </w:r>
    </w:p>
    <w:p w14:paraId="4F919252" w14:textId="77777777" w:rsidR="009322E5" w:rsidRDefault="009322E5">
      <w:r>
        <w:rPr>
          <w:sz w:val="28"/>
          <w:szCs w:val="28"/>
        </w:rPr>
        <w:t xml:space="preserve">   3/39   Female-    16 months and under 20 months.</w:t>
      </w:r>
    </w:p>
    <w:p w14:paraId="1EA7296F" w14:textId="77777777" w:rsidR="009322E5" w:rsidRDefault="009322E5"/>
    <w:p w14:paraId="0DED5268" w14:textId="77777777" w:rsidR="009322E5" w:rsidRDefault="009322E5">
      <w:pPr>
        <w:rPr>
          <w:sz w:val="28"/>
          <w:szCs w:val="28"/>
        </w:rPr>
      </w:pPr>
      <w:r>
        <w:rPr>
          <w:sz w:val="28"/>
          <w:szCs w:val="28"/>
        </w:rPr>
        <w:t>JUNIOR CHAMPION FEMALE---------$30</w:t>
      </w:r>
    </w:p>
    <w:p w14:paraId="647F1368" w14:textId="77777777" w:rsidR="009322E5" w:rsidRDefault="009322E5">
      <w:r>
        <w:rPr>
          <w:sz w:val="28"/>
          <w:szCs w:val="28"/>
        </w:rPr>
        <w:t>RESERVE JUNIOR CHAMPION FEMALE-----$20</w:t>
      </w:r>
    </w:p>
    <w:p w14:paraId="7A185C63" w14:textId="77777777" w:rsidR="009322E5" w:rsidRDefault="009322E5"/>
    <w:p w14:paraId="139D397A" w14:textId="77777777" w:rsidR="009322E5" w:rsidRDefault="009322E5">
      <w:pPr>
        <w:rPr>
          <w:sz w:val="28"/>
          <w:szCs w:val="28"/>
        </w:rPr>
      </w:pPr>
      <w:r>
        <w:rPr>
          <w:sz w:val="28"/>
          <w:szCs w:val="28"/>
        </w:rPr>
        <w:t xml:space="preserve">    3/42   Female-   20 months and under 24 months.</w:t>
      </w:r>
    </w:p>
    <w:p w14:paraId="11B2CC5F" w14:textId="77777777" w:rsidR="009322E5" w:rsidRDefault="009322E5">
      <w:pPr>
        <w:rPr>
          <w:sz w:val="28"/>
          <w:szCs w:val="28"/>
        </w:rPr>
      </w:pPr>
      <w:r>
        <w:rPr>
          <w:sz w:val="28"/>
          <w:szCs w:val="28"/>
        </w:rPr>
        <w:t xml:space="preserve">    3/43   Female-   24 months and under 30 months.</w:t>
      </w:r>
    </w:p>
    <w:p w14:paraId="13572431" w14:textId="77777777" w:rsidR="009322E5" w:rsidRDefault="009322E5">
      <w:r>
        <w:rPr>
          <w:sz w:val="28"/>
          <w:szCs w:val="28"/>
        </w:rPr>
        <w:t xml:space="preserve">    3/44   Female-   30 months and over.</w:t>
      </w:r>
    </w:p>
    <w:p w14:paraId="111430D0" w14:textId="77777777" w:rsidR="009322E5" w:rsidRDefault="009322E5"/>
    <w:p w14:paraId="4EA15A34" w14:textId="77777777" w:rsidR="009322E5" w:rsidRDefault="009322E5">
      <w:pPr>
        <w:rPr>
          <w:sz w:val="28"/>
          <w:szCs w:val="28"/>
        </w:rPr>
      </w:pPr>
      <w:r>
        <w:rPr>
          <w:sz w:val="28"/>
          <w:szCs w:val="28"/>
        </w:rPr>
        <w:t>SENIOR CHAMPION FEMALE---------$30</w:t>
      </w:r>
    </w:p>
    <w:p w14:paraId="1F0E510A" w14:textId="77777777" w:rsidR="009322E5" w:rsidRDefault="009322E5">
      <w:pPr>
        <w:rPr>
          <w:sz w:val="28"/>
          <w:szCs w:val="28"/>
        </w:rPr>
      </w:pPr>
      <w:r>
        <w:rPr>
          <w:sz w:val="28"/>
          <w:szCs w:val="28"/>
        </w:rPr>
        <w:t>RESERVE SENIOR CHAMPION FEMALE------$20</w:t>
      </w:r>
    </w:p>
    <w:p w14:paraId="03479F70" w14:textId="77777777" w:rsidR="009322E5" w:rsidRDefault="009322E5">
      <w:r>
        <w:rPr>
          <w:sz w:val="28"/>
          <w:szCs w:val="28"/>
        </w:rPr>
        <w:t>GRAND CHAMPION FEMALE----------$250</w:t>
      </w:r>
    </w:p>
    <w:p w14:paraId="6DBC4501" w14:textId="77777777" w:rsidR="009322E5" w:rsidRDefault="009322E5"/>
    <w:p w14:paraId="6AB035D8" w14:textId="77777777" w:rsidR="009322E5" w:rsidRDefault="009322E5">
      <w:pPr>
        <w:rPr>
          <w:sz w:val="28"/>
          <w:szCs w:val="28"/>
        </w:rPr>
      </w:pPr>
      <w:r>
        <w:rPr>
          <w:sz w:val="28"/>
          <w:szCs w:val="28"/>
        </w:rPr>
        <w:t xml:space="preserve">   3/48   Sire's Progeny Group- Consisting of any 2 animals.</w:t>
      </w:r>
    </w:p>
    <w:p w14:paraId="050E8167" w14:textId="77777777" w:rsidR="009322E5" w:rsidRDefault="009322E5">
      <w:pPr>
        <w:rPr>
          <w:sz w:val="28"/>
          <w:szCs w:val="28"/>
        </w:rPr>
      </w:pPr>
      <w:r>
        <w:rPr>
          <w:sz w:val="28"/>
          <w:szCs w:val="28"/>
        </w:rPr>
        <w:t xml:space="preserve">   3/49   Exhibitor's Group- Consisting of any 3 animals, both sexes.   </w:t>
      </w:r>
    </w:p>
    <w:p w14:paraId="18870F68" w14:textId="77777777" w:rsidR="009322E5" w:rsidRDefault="009322E5">
      <w:pPr>
        <w:rPr>
          <w:sz w:val="28"/>
          <w:szCs w:val="28"/>
        </w:rPr>
      </w:pPr>
      <w:r>
        <w:rPr>
          <w:sz w:val="28"/>
          <w:szCs w:val="28"/>
        </w:rPr>
        <w:t xml:space="preserve">  </w:t>
      </w:r>
    </w:p>
    <w:p w14:paraId="1066CB19" w14:textId="77777777" w:rsidR="009322E5" w:rsidRDefault="009322E5">
      <w:pPr>
        <w:rPr>
          <w:b/>
          <w:sz w:val="28"/>
          <w:szCs w:val="28"/>
        </w:rPr>
      </w:pPr>
      <w:r>
        <w:rPr>
          <w:sz w:val="28"/>
          <w:szCs w:val="28"/>
        </w:rPr>
        <w:t>SMALL BREEDS OVERALL CHAMPION EXHIBIT-------$250</w:t>
      </w:r>
    </w:p>
    <w:p w14:paraId="528A280B" w14:textId="77777777" w:rsidR="009322E5" w:rsidRDefault="009322E5">
      <w:pPr>
        <w:rPr>
          <w:b/>
          <w:sz w:val="28"/>
          <w:szCs w:val="28"/>
        </w:rPr>
      </w:pPr>
    </w:p>
    <w:p w14:paraId="192EFD0C" w14:textId="77777777" w:rsidR="009322E5" w:rsidRDefault="009322E5">
      <w:pPr>
        <w:rPr>
          <w:b/>
          <w:sz w:val="28"/>
          <w:szCs w:val="28"/>
        </w:rPr>
      </w:pPr>
    </w:p>
    <w:p w14:paraId="3AAE810A" w14:textId="77777777" w:rsidR="009322E5" w:rsidRDefault="009322E5">
      <w:pPr>
        <w:rPr>
          <w:b/>
          <w:sz w:val="28"/>
          <w:szCs w:val="28"/>
        </w:rPr>
      </w:pPr>
    </w:p>
    <w:p w14:paraId="539921A4" w14:textId="77777777" w:rsidR="009322E5" w:rsidRDefault="009322E5">
      <w:pPr>
        <w:rPr>
          <w:b/>
          <w:sz w:val="28"/>
          <w:szCs w:val="28"/>
        </w:rPr>
      </w:pPr>
    </w:p>
    <w:p w14:paraId="34AC7595" w14:textId="77777777" w:rsidR="00D87A81" w:rsidRDefault="00D87A81">
      <w:pPr>
        <w:rPr>
          <w:b/>
          <w:sz w:val="28"/>
          <w:szCs w:val="28"/>
        </w:rPr>
      </w:pPr>
    </w:p>
    <w:p w14:paraId="5727A946" w14:textId="77777777" w:rsidR="009322E5" w:rsidRDefault="009322E5">
      <w:r>
        <w:rPr>
          <w:b/>
          <w:sz w:val="28"/>
          <w:szCs w:val="28"/>
        </w:rPr>
        <w:lastRenderedPageBreak/>
        <w:t>BOS INDICUS JUDGING</w:t>
      </w:r>
      <w:r>
        <w:rPr>
          <w:b/>
          <w:bCs/>
          <w:sz w:val="28"/>
          <w:szCs w:val="28"/>
        </w:rPr>
        <w:t xml:space="preserve"> </w:t>
      </w:r>
    </w:p>
    <w:p w14:paraId="2795BB99" w14:textId="77777777" w:rsidR="009322E5" w:rsidRDefault="009322E5"/>
    <w:p w14:paraId="364A95E7" w14:textId="77777777" w:rsidR="009322E5" w:rsidRDefault="009322E5">
      <w:pPr>
        <w:rPr>
          <w:sz w:val="28"/>
          <w:szCs w:val="28"/>
        </w:rPr>
      </w:pPr>
      <w:r>
        <w:rPr>
          <w:sz w:val="28"/>
          <w:szCs w:val="28"/>
        </w:rPr>
        <w:t xml:space="preserve">Prize Money:-  </w:t>
      </w:r>
      <w:r>
        <w:rPr>
          <w:sz w:val="28"/>
          <w:szCs w:val="28"/>
        </w:rPr>
        <w:tab/>
        <w:t>1</w:t>
      </w:r>
      <w:r>
        <w:rPr>
          <w:sz w:val="28"/>
          <w:szCs w:val="28"/>
          <w:vertAlign w:val="superscript"/>
        </w:rPr>
        <w:t>st</w:t>
      </w:r>
      <w:r>
        <w:rPr>
          <w:sz w:val="28"/>
          <w:szCs w:val="28"/>
        </w:rPr>
        <w:t xml:space="preserve"> ----- $40     Entry Fee: -    $15 each</w:t>
      </w:r>
    </w:p>
    <w:p w14:paraId="66659708" w14:textId="77777777" w:rsidR="009322E5" w:rsidRDefault="009322E5">
      <w:pPr>
        <w:rPr>
          <w:sz w:val="28"/>
          <w:szCs w:val="28"/>
        </w:rPr>
      </w:pPr>
      <w:r>
        <w:rPr>
          <w:sz w:val="28"/>
          <w:szCs w:val="28"/>
        </w:rPr>
        <w:t xml:space="preserve">                          </w:t>
      </w:r>
      <w:r>
        <w:rPr>
          <w:sz w:val="28"/>
          <w:szCs w:val="28"/>
        </w:rPr>
        <w:tab/>
        <w:t>2</w:t>
      </w:r>
      <w:r>
        <w:rPr>
          <w:sz w:val="28"/>
          <w:szCs w:val="28"/>
          <w:vertAlign w:val="superscript"/>
        </w:rPr>
        <w:t>nd</w:t>
      </w:r>
      <w:r>
        <w:rPr>
          <w:sz w:val="28"/>
          <w:szCs w:val="28"/>
        </w:rPr>
        <w:t xml:space="preserve"> -----$25</w:t>
      </w:r>
    </w:p>
    <w:p w14:paraId="625FFF1F" w14:textId="77777777" w:rsidR="009322E5" w:rsidRDefault="009322E5">
      <w:r>
        <w:rPr>
          <w:sz w:val="28"/>
          <w:szCs w:val="28"/>
        </w:rPr>
        <w:tab/>
      </w:r>
      <w:r>
        <w:rPr>
          <w:sz w:val="28"/>
          <w:szCs w:val="28"/>
        </w:rPr>
        <w:tab/>
      </w:r>
      <w:r>
        <w:rPr>
          <w:sz w:val="28"/>
          <w:szCs w:val="28"/>
        </w:rPr>
        <w:tab/>
        <w:t>3</w:t>
      </w:r>
      <w:r>
        <w:rPr>
          <w:sz w:val="28"/>
          <w:szCs w:val="28"/>
          <w:vertAlign w:val="superscript"/>
        </w:rPr>
        <w:t>rd</w:t>
      </w:r>
      <w:r>
        <w:rPr>
          <w:sz w:val="28"/>
          <w:szCs w:val="28"/>
        </w:rPr>
        <w:t xml:space="preserve"> -----$15</w:t>
      </w:r>
    </w:p>
    <w:p w14:paraId="17CB33B6" w14:textId="77777777" w:rsidR="009322E5" w:rsidRDefault="009322E5"/>
    <w:p w14:paraId="698B92B9" w14:textId="77777777" w:rsidR="009322E5" w:rsidRDefault="009322E5">
      <w:pPr>
        <w:rPr>
          <w:sz w:val="28"/>
          <w:szCs w:val="28"/>
        </w:rPr>
      </w:pPr>
      <w:r>
        <w:rPr>
          <w:sz w:val="28"/>
          <w:szCs w:val="28"/>
        </w:rPr>
        <w:t xml:space="preserve">   3/51   Bull-         Under 12 months.</w:t>
      </w:r>
    </w:p>
    <w:p w14:paraId="2A88B998" w14:textId="77777777" w:rsidR="009322E5" w:rsidRDefault="009322E5">
      <w:pPr>
        <w:rPr>
          <w:sz w:val="28"/>
          <w:szCs w:val="28"/>
        </w:rPr>
      </w:pPr>
      <w:r>
        <w:rPr>
          <w:sz w:val="28"/>
          <w:szCs w:val="28"/>
        </w:rPr>
        <w:t xml:space="preserve">   3/52   Bull-         12 months and under 16 months.</w:t>
      </w:r>
    </w:p>
    <w:p w14:paraId="5A44D5C2" w14:textId="77777777" w:rsidR="009322E5" w:rsidRDefault="009322E5">
      <w:r>
        <w:rPr>
          <w:sz w:val="28"/>
          <w:szCs w:val="28"/>
        </w:rPr>
        <w:t xml:space="preserve">   3/53   Bull-         16 months and under 20 months.</w:t>
      </w:r>
    </w:p>
    <w:p w14:paraId="1DC94FA4" w14:textId="77777777" w:rsidR="009322E5" w:rsidRDefault="009322E5">
      <w:pPr>
        <w:jc w:val="center"/>
      </w:pPr>
    </w:p>
    <w:p w14:paraId="4F010A17" w14:textId="77777777" w:rsidR="009322E5" w:rsidRDefault="009322E5">
      <w:pPr>
        <w:rPr>
          <w:sz w:val="28"/>
          <w:szCs w:val="28"/>
        </w:rPr>
      </w:pPr>
      <w:r>
        <w:rPr>
          <w:sz w:val="28"/>
          <w:szCs w:val="28"/>
        </w:rPr>
        <w:t>JUNIOR CHAMPION BULL--------$30</w:t>
      </w:r>
    </w:p>
    <w:p w14:paraId="75ECE114" w14:textId="77777777" w:rsidR="009322E5" w:rsidRDefault="009322E5">
      <w:r>
        <w:rPr>
          <w:sz w:val="28"/>
          <w:szCs w:val="28"/>
        </w:rPr>
        <w:t>RESERVE JUNIOR CHAMPION BULL-----$20</w:t>
      </w:r>
    </w:p>
    <w:p w14:paraId="1B83BC78" w14:textId="77777777" w:rsidR="009322E5" w:rsidRDefault="009322E5">
      <w:pPr>
        <w:jc w:val="center"/>
      </w:pPr>
    </w:p>
    <w:p w14:paraId="27E21958" w14:textId="77777777" w:rsidR="009322E5" w:rsidRDefault="009322E5">
      <w:pPr>
        <w:rPr>
          <w:sz w:val="28"/>
          <w:szCs w:val="28"/>
        </w:rPr>
      </w:pPr>
      <w:r>
        <w:rPr>
          <w:sz w:val="28"/>
          <w:szCs w:val="28"/>
        </w:rPr>
        <w:t xml:space="preserve">   3/56   Bull-         20 months and under 24 months.</w:t>
      </w:r>
    </w:p>
    <w:p w14:paraId="27F2FEF7" w14:textId="77777777" w:rsidR="009322E5" w:rsidRDefault="009322E5">
      <w:pPr>
        <w:rPr>
          <w:sz w:val="28"/>
          <w:szCs w:val="28"/>
        </w:rPr>
      </w:pPr>
      <w:r>
        <w:rPr>
          <w:sz w:val="28"/>
          <w:szCs w:val="28"/>
        </w:rPr>
        <w:t xml:space="preserve">   3/57   Bull-         24 months and under 30 months.</w:t>
      </w:r>
    </w:p>
    <w:p w14:paraId="302C13D6" w14:textId="77777777" w:rsidR="009322E5" w:rsidRDefault="009322E5">
      <w:r>
        <w:rPr>
          <w:sz w:val="28"/>
          <w:szCs w:val="28"/>
        </w:rPr>
        <w:t xml:space="preserve">   3/58   Bull-         30 months and over.  </w:t>
      </w:r>
    </w:p>
    <w:p w14:paraId="2601C4DF" w14:textId="77777777" w:rsidR="009322E5" w:rsidRDefault="009322E5"/>
    <w:p w14:paraId="2CEA6778" w14:textId="77777777" w:rsidR="009322E5" w:rsidRDefault="009322E5">
      <w:pPr>
        <w:rPr>
          <w:sz w:val="28"/>
          <w:szCs w:val="28"/>
        </w:rPr>
      </w:pPr>
      <w:r>
        <w:rPr>
          <w:sz w:val="28"/>
          <w:szCs w:val="28"/>
        </w:rPr>
        <w:t>SENIOR CHAMPION BULL--------------$30</w:t>
      </w:r>
    </w:p>
    <w:p w14:paraId="379032DF" w14:textId="77777777" w:rsidR="009322E5" w:rsidRDefault="009322E5">
      <w:r>
        <w:rPr>
          <w:sz w:val="28"/>
          <w:szCs w:val="28"/>
        </w:rPr>
        <w:t>RESERVE SENIOR CHAMPION BULL-------$20</w:t>
      </w:r>
    </w:p>
    <w:p w14:paraId="31FC6B68" w14:textId="77777777" w:rsidR="009322E5" w:rsidRDefault="009322E5">
      <w:pPr>
        <w:jc w:val="center"/>
      </w:pPr>
    </w:p>
    <w:p w14:paraId="3BB138D1" w14:textId="77777777" w:rsidR="009322E5" w:rsidRDefault="009322E5">
      <w:r>
        <w:rPr>
          <w:sz w:val="28"/>
          <w:szCs w:val="28"/>
        </w:rPr>
        <w:t>GRAND CHAMPION BULL-----$250</w:t>
      </w:r>
    </w:p>
    <w:p w14:paraId="18DD8112" w14:textId="77777777" w:rsidR="009322E5" w:rsidRDefault="009322E5"/>
    <w:p w14:paraId="04AD4C89" w14:textId="77777777" w:rsidR="009322E5" w:rsidRDefault="009322E5">
      <w:pPr>
        <w:rPr>
          <w:sz w:val="28"/>
          <w:szCs w:val="28"/>
        </w:rPr>
      </w:pPr>
      <w:r>
        <w:rPr>
          <w:sz w:val="28"/>
          <w:szCs w:val="28"/>
        </w:rPr>
        <w:t xml:space="preserve">   3/62   Female-    Under 12 months.</w:t>
      </w:r>
    </w:p>
    <w:p w14:paraId="075DD1B4" w14:textId="77777777" w:rsidR="009322E5" w:rsidRDefault="009322E5">
      <w:pPr>
        <w:rPr>
          <w:sz w:val="28"/>
          <w:szCs w:val="28"/>
        </w:rPr>
      </w:pPr>
      <w:r>
        <w:rPr>
          <w:sz w:val="28"/>
          <w:szCs w:val="28"/>
        </w:rPr>
        <w:t xml:space="preserve">   3/63   Female-    12 months and under 16 months.</w:t>
      </w:r>
    </w:p>
    <w:p w14:paraId="3542A721" w14:textId="77777777" w:rsidR="009322E5" w:rsidRDefault="009322E5">
      <w:r>
        <w:rPr>
          <w:sz w:val="28"/>
          <w:szCs w:val="28"/>
        </w:rPr>
        <w:t xml:space="preserve">   3/64   Female-    16 months and under 20 months.</w:t>
      </w:r>
    </w:p>
    <w:p w14:paraId="5912746E" w14:textId="77777777" w:rsidR="009322E5" w:rsidRDefault="009322E5">
      <w:pPr>
        <w:jc w:val="center"/>
      </w:pPr>
    </w:p>
    <w:p w14:paraId="340978D4" w14:textId="77777777" w:rsidR="009322E5" w:rsidRDefault="009322E5">
      <w:pPr>
        <w:rPr>
          <w:sz w:val="28"/>
          <w:szCs w:val="28"/>
        </w:rPr>
      </w:pPr>
      <w:r>
        <w:rPr>
          <w:sz w:val="28"/>
          <w:szCs w:val="28"/>
        </w:rPr>
        <w:t>JUNIOR CHAMPION FEMALE----------------$30</w:t>
      </w:r>
    </w:p>
    <w:p w14:paraId="6A6D20D3" w14:textId="77777777" w:rsidR="009322E5" w:rsidRDefault="009322E5">
      <w:r>
        <w:rPr>
          <w:sz w:val="28"/>
          <w:szCs w:val="28"/>
        </w:rPr>
        <w:t>RESERVE JUNIOR CHAMPION FEMALE------$20</w:t>
      </w:r>
    </w:p>
    <w:p w14:paraId="77912740" w14:textId="77777777" w:rsidR="009322E5" w:rsidRDefault="009322E5"/>
    <w:p w14:paraId="169BB1F9" w14:textId="77777777" w:rsidR="009322E5" w:rsidRDefault="009322E5">
      <w:pPr>
        <w:rPr>
          <w:sz w:val="28"/>
          <w:szCs w:val="28"/>
        </w:rPr>
      </w:pPr>
      <w:r>
        <w:rPr>
          <w:sz w:val="28"/>
          <w:szCs w:val="28"/>
        </w:rPr>
        <w:t xml:space="preserve">   3/67   Female-   20 months and under 24 months.</w:t>
      </w:r>
    </w:p>
    <w:p w14:paraId="6E074A56" w14:textId="77777777" w:rsidR="009322E5" w:rsidRDefault="009322E5">
      <w:pPr>
        <w:rPr>
          <w:sz w:val="28"/>
          <w:szCs w:val="28"/>
        </w:rPr>
      </w:pPr>
      <w:r>
        <w:rPr>
          <w:sz w:val="28"/>
          <w:szCs w:val="28"/>
        </w:rPr>
        <w:t xml:space="preserve">   3/68   Female-   24 months and under 30 months.</w:t>
      </w:r>
    </w:p>
    <w:p w14:paraId="28BBBDE1" w14:textId="77777777" w:rsidR="009322E5" w:rsidRDefault="009322E5">
      <w:r>
        <w:rPr>
          <w:sz w:val="28"/>
          <w:szCs w:val="28"/>
        </w:rPr>
        <w:t xml:space="preserve">   3/69   Female-   30 months and over.</w:t>
      </w:r>
    </w:p>
    <w:p w14:paraId="4570254C" w14:textId="77777777" w:rsidR="009322E5" w:rsidRDefault="009322E5"/>
    <w:p w14:paraId="7A53B62A" w14:textId="77777777" w:rsidR="009322E5" w:rsidRDefault="009322E5">
      <w:pPr>
        <w:rPr>
          <w:sz w:val="28"/>
          <w:szCs w:val="28"/>
        </w:rPr>
      </w:pPr>
      <w:r>
        <w:rPr>
          <w:sz w:val="28"/>
          <w:szCs w:val="28"/>
        </w:rPr>
        <w:t>SENIOR CHAMPION FEMALE--------------$30</w:t>
      </w:r>
    </w:p>
    <w:p w14:paraId="78805620" w14:textId="77777777" w:rsidR="009322E5" w:rsidRDefault="009322E5">
      <w:r>
        <w:rPr>
          <w:sz w:val="28"/>
          <w:szCs w:val="28"/>
        </w:rPr>
        <w:t>RESERVE SENIOR CHAMPION FEMALE-------$20</w:t>
      </w:r>
    </w:p>
    <w:p w14:paraId="6E7506FA" w14:textId="77777777" w:rsidR="009322E5" w:rsidRDefault="009322E5">
      <w:pPr>
        <w:jc w:val="center"/>
      </w:pPr>
    </w:p>
    <w:p w14:paraId="1A99A0AE" w14:textId="77777777" w:rsidR="009322E5" w:rsidRDefault="009322E5">
      <w:pPr>
        <w:rPr>
          <w:sz w:val="28"/>
          <w:szCs w:val="28"/>
        </w:rPr>
      </w:pPr>
      <w:r>
        <w:rPr>
          <w:sz w:val="28"/>
          <w:szCs w:val="28"/>
        </w:rPr>
        <w:t>GRAND CHAMPION FEMALE-----$250</w:t>
      </w:r>
    </w:p>
    <w:p w14:paraId="12B5F06E" w14:textId="77777777" w:rsidR="009322E5" w:rsidRDefault="009322E5">
      <w:pPr>
        <w:rPr>
          <w:sz w:val="28"/>
          <w:szCs w:val="28"/>
        </w:rPr>
      </w:pPr>
      <w:r>
        <w:rPr>
          <w:sz w:val="28"/>
          <w:szCs w:val="28"/>
        </w:rPr>
        <w:t xml:space="preserve">   </w:t>
      </w:r>
    </w:p>
    <w:p w14:paraId="68D56ECB" w14:textId="77777777" w:rsidR="009322E5" w:rsidRDefault="009322E5">
      <w:pPr>
        <w:rPr>
          <w:sz w:val="28"/>
          <w:szCs w:val="28"/>
        </w:rPr>
      </w:pPr>
      <w:r>
        <w:rPr>
          <w:sz w:val="28"/>
          <w:szCs w:val="28"/>
        </w:rPr>
        <w:t xml:space="preserve">   3/73   Sire’s Progeny Group – Consisting of 3 animals.</w:t>
      </w:r>
    </w:p>
    <w:p w14:paraId="5F0862D9" w14:textId="77777777" w:rsidR="009322E5" w:rsidRDefault="009322E5">
      <w:pPr>
        <w:rPr>
          <w:sz w:val="28"/>
          <w:szCs w:val="28"/>
        </w:rPr>
      </w:pPr>
      <w:r>
        <w:rPr>
          <w:sz w:val="28"/>
          <w:szCs w:val="28"/>
        </w:rPr>
        <w:t xml:space="preserve">   3/74   Breeder’s Group – Consisting of 3 animals bred by exhibitor of      </w:t>
      </w:r>
    </w:p>
    <w:p w14:paraId="5FC4F765" w14:textId="77777777" w:rsidR="009322E5" w:rsidRDefault="009322E5">
      <w:r>
        <w:rPr>
          <w:sz w:val="28"/>
          <w:szCs w:val="28"/>
        </w:rPr>
        <w:t xml:space="preserve">             both sexes.</w:t>
      </w:r>
    </w:p>
    <w:p w14:paraId="2253D25B" w14:textId="77777777" w:rsidR="009322E5" w:rsidRDefault="009322E5"/>
    <w:p w14:paraId="04B9BFC9" w14:textId="77777777" w:rsidR="009322E5" w:rsidRDefault="009322E5">
      <w:pPr>
        <w:rPr>
          <w:sz w:val="28"/>
          <w:szCs w:val="28"/>
        </w:rPr>
      </w:pPr>
      <w:r>
        <w:rPr>
          <w:sz w:val="28"/>
          <w:szCs w:val="28"/>
        </w:rPr>
        <w:t xml:space="preserve">   BOS INDICUS OVERALL CHAMPION EXHIBIT-------$250</w:t>
      </w:r>
    </w:p>
    <w:p w14:paraId="64FF2383" w14:textId="77777777" w:rsidR="009322E5" w:rsidRDefault="009322E5">
      <w:pPr>
        <w:jc w:val="center"/>
        <w:rPr>
          <w:sz w:val="28"/>
          <w:szCs w:val="28"/>
        </w:rPr>
      </w:pPr>
      <w:r>
        <w:rPr>
          <w:sz w:val="28"/>
          <w:szCs w:val="28"/>
        </w:rPr>
        <w:t>The Grand Champions of the Bundaberg Show</w:t>
      </w:r>
    </w:p>
    <w:p w14:paraId="2B0239D9" w14:textId="77777777" w:rsidR="009322E5" w:rsidRDefault="009322E5">
      <w:pPr>
        <w:jc w:val="center"/>
        <w:rPr>
          <w:lang w:val="en-AU" w:eastAsia="en-US"/>
        </w:rPr>
      </w:pPr>
      <w:r>
        <w:rPr>
          <w:sz w:val="28"/>
          <w:szCs w:val="28"/>
        </w:rPr>
        <w:t xml:space="preserve">will then compete for the Supreme EXHIBIT of SHOW     </w:t>
      </w:r>
    </w:p>
    <w:p w14:paraId="0F720AD5" w14:textId="77777777" w:rsidR="009322E5" w:rsidRDefault="009322E5">
      <w:pPr>
        <w:rPr>
          <w:lang w:val="en-AU" w:eastAsia="en-US"/>
        </w:rPr>
      </w:pPr>
    </w:p>
    <w:p w14:paraId="131B7221" w14:textId="77777777" w:rsidR="00B1584F" w:rsidRDefault="00B1584F">
      <w:pPr>
        <w:jc w:val="center"/>
        <w:rPr>
          <w:b/>
          <w:sz w:val="28"/>
          <w:szCs w:val="28"/>
        </w:rPr>
      </w:pPr>
    </w:p>
    <w:p w14:paraId="25164E6B" w14:textId="52C60E32" w:rsidR="009322E5" w:rsidRDefault="009322E5">
      <w:pPr>
        <w:jc w:val="center"/>
        <w:rPr>
          <w:sz w:val="28"/>
          <w:szCs w:val="28"/>
        </w:rPr>
      </w:pPr>
      <w:r>
        <w:rPr>
          <w:b/>
          <w:sz w:val="28"/>
          <w:szCs w:val="28"/>
        </w:rPr>
        <w:lastRenderedPageBreak/>
        <w:t>JUNIOR EVENTS</w:t>
      </w:r>
    </w:p>
    <w:p w14:paraId="63CB2BD2" w14:textId="7643216C" w:rsidR="009322E5" w:rsidRDefault="009322E5">
      <w:pPr>
        <w:rPr>
          <w:b/>
          <w:sz w:val="21"/>
          <w:szCs w:val="21"/>
        </w:rPr>
      </w:pPr>
      <w:r>
        <w:rPr>
          <w:sz w:val="28"/>
          <w:szCs w:val="28"/>
        </w:rPr>
        <w:t xml:space="preserve">Young people who wish to compete in the Paraders and Judging </w:t>
      </w:r>
      <w:r w:rsidR="00AD5722">
        <w:rPr>
          <w:sz w:val="28"/>
          <w:szCs w:val="28"/>
        </w:rPr>
        <w:t>events</w:t>
      </w:r>
      <w:r>
        <w:rPr>
          <w:sz w:val="28"/>
          <w:szCs w:val="28"/>
        </w:rPr>
        <w:t xml:space="preserve"> are required to nominate by giving their names and ages (age as at 1</w:t>
      </w:r>
      <w:r>
        <w:rPr>
          <w:sz w:val="28"/>
          <w:szCs w:val="28"/>
          <w:vertAlign w:val="superscript"/>
        </w:rPr>
        <w:t>st</w:t>
      </w:r>
      <w:r>
        <w:rPr>
          <w:sz w:val="28"/>
          <w:szCs w:val="28"/>
        </w:rPr>
        <w:t xml:space="preserve"> May </w:t>
      </w:r>
      <w:r w:rsidR="009223B5">
        <w:rPr>
          <w:sz w:val="28"/>
          <w:szCs w:val="28"/>
        </w:rPr>
        <w:t>2025</w:t>
      </w:r>
      <w:r>
        <w:rPr>
          <w:sz w:val="28"/>
          <w:szCs w:val="28"/>
        </w:rPr>
        <w:t xml:space="preserve">) to the Chief Steward.  The announcer will call for nomination when ready.  Differing age groups will be judged </w:t>
      </w:r>
      <w:r w:rsidR="00D91F69">
        <w:rPr>
          <w:sz w:val="28"/>
          <w:szCs w:val="28"/>
        </w:rPr>
        <w:t>separately if</w:t>
      </w:r>
      <w:r>
        <w:rPr>
          <w:sz w:val="28"/>
          <w:szCs w:val="28"/>
        </w:rPr>
        <w:t xml:space="preserve"> sufficient nominations are received.  The highest overall point’s scorer over the age of 15 years, in the Parader’s and Judging events will be eligible to compete in the Regional Final to be held at Gin Gin.</w:t>
      </w:r>
    </w:p>
    <w:p w14:paraId="045D0609" w14:textId="77777777" w:rsidR="009322E5" w:rsidRDefault="009322E5">
      <w:pPr>
        <w:rPr>
          <w:b/>
          <w:sz w:val="21"/>
          <w:szCs w:val="21"/>
        </w:rPr>
      </w:pPr>
    </w:p>
    <w:p w14:paraId="7FBD4C93" w14:textId="77777777" w:rsidR="009322E5" w:rsidRDefault="009322E5">
      <w:pPr>
        <w:rPr>
          <w:sz w:val="21"/>
          <w:szCs w:val="21"/>
        </w:rPr>
      </w:pPr>
      <w:r>
        <w:rPr>
          <w:b/>
          <w:sz w:val="28"/>
          <w:szCs w:val="28"/>
        </w:rPr>
        <w:t>JUNIOR CATTLE JUDGING</w:t>
      </w:r>
    </w:p>
    <w:p w14:paraId="1C2FA448" w14:textId="77777777" w:rsidR="009322E5" w:rsidRDefault="009322E5">
      <w:pPr>
        <w:rPr>
          <w:sz w:val="21"/>
          <w:szCs w:val="21"/>
        </w:rPr>
      </w:pPr>
    </w:p>
    <w:p w14:paraId="6ABE21D0" w14:textId="77777777" w:rsidR="009322E5" w:rsidRDefault="009322E5">
      <w:pPr>
        <w:rPr>
          <w:sz w:val="28"/>
          <w:szCs w:val="28"/>
        </w:rPr>
      </w:pPr>
      <w:r>
        <w:rPr>
          <w:sz w:val="28"/>
          <w:szCs w:val="28"/>
        </w:rPr>
        <w:t xml:space="preserve">  Prize Money: - 1st-------$40            Entry: -    Free</w:t>
      </w:r>
    </w:p>
    <w:p w14:paraId="1B242997" w14:textId="77777777" w:rsidR="009322E5" w:rsidRDefault="009322E5">
      <w:pPr>
        <w:rPr>
          <w:sz w:val="28"/>
          <w:szCs w:val="28"/>
        </w:rPr>
      </w:pPr>
      <w:r>
        <w:rPr>
          <w:sz w:val="28"/>
          <w:szCs w:val="28"/>
        </w:rPr>
        <w:t xml:space="preserve">                           2nd------$25</w:t>
      </w:r>
    </w:p>
    <w:p w14:paraId="555C5774" w14:textId="77777777" w:rsidR="009322E5" w:rsidRDefault="009322E5">
      <w:pPr>
        <w:rPr>
          <w:sz w:val="28"/>
          <w:szCs w:val="28"/>
        </w:rPr>
      </w:pPr>
      <w:r>
        <w:rPr>
          <w:sz w:val="28"/>
          <w:szCs w:val="28"/>
        </w:rPr>
        <w:t xml:space="preserve">                           3rd------ $15</w:t>
      </w:r>
    </w:p>
    <w:p w14:paraId="5293CF90" w14:textId="77777777" w:rsidR="009322E5" w:rsidRDefault="009322E5">
      <w:pPr>
        <w:rPr>
          <w:sz w:val="28"/>
          <w:szCs w:val="28"/>
        </w:rPr>
      </w:pPr>
      <w:r>
        <w:rPr>
          <w:sz w:val="28"/>
          <w:szCs w:val="28"/>
        </w:rPr>
        <w:t>Champion Junior Judge-----$100</w:t>
      </w:r>
    </w:p>
    <w:p w14:paraId="0B8E99AA" w14:textId="77777777" w:rsidR="009322E5" w:rsidRDefault="009322E5">
      <w:pPr>
        <w:rPr>
          <w:b/>
          <w:sz w:val="21"/>
          <w:szCs w:val="21"/>
        </w:rPr>
      </w:pPr>
      <w:r>
        <w:rPr>
          <w:sz w:val="28"/>
          <w:szCs w:val="28"/>
        </w:rPr>
        <w:t>Reserve Champion Junior Judge-----$60</w:t>
      </w:r>
    </w:p>
    <w:p w14:paraId="78A9B3C5" w14:textId="77777777" w:rsidR="009322E5" w:rsidRDefault="009322E5">
      <w:pPr>
        <w:rPr>
          <w:b/>
          <w:sz w:val="21"/>
          <w:szCs w:val="21"/>
        </w:rPr>
      </w:pPr>
    </w:p>
    <w:p w14:paraId="2162826E" w14:textId="77777777" w:rsidR="009322E5" w:rsidRDefault="009322E5">
      <w:pPr>
        <w:rPr>
          <w:sz w:val="21"/>
          <w:szCs w:val="21"/>
        </w:rPr>
      </w:pPr>
      <w:r>
        <w:rPr>
          <w:b/>
          <w:sz w:val="28"/>
          <w:szCs w:val="28"/>
        </w:rPr>
        <w:t>JUNIOR CATTLE PARADERS</w:t>
      </w:r>
      <w:r>
        <w:rPr>
          <w:sz w:val="28"/>
          <w:szCs w:val="28"/>
        </w:rPr>
        <w:t>--------</w:t>
      </w:r>
    </w:p>
    <w:p w14:paraId="5B328529" w14:textId="77777777" w:rsidR="009322E5" w:rsidRDefault="009322E5">
      <w:pPr>
        <w:rPr>
          <w:sz w:val="21"/>
          <w:szCs w:val="21"/>
        </w:rPr>
      </w:pPr>
    </w:p>
    <w:p w14:paraId="3C2B4F82" w14:textId="77777777" w:rsidR="009322E5" w:rsidRDefault="009322E5">
      <w:pPr>
        <w:rPr>
          <w:sz w:val="28"/>
          <w:szCs w:val="28"/>
        </w:rPr>
      </w:pPr>
      <w:r>
        <w:rPr>
          <w:sz w:val="28"/>
          <w:szCs w:val="28"/>
        </w:rPr>
        <w:t xml:space="preserve">   Prize Money: -  1st----$40                Entry: - Free</w:t>
      </w:r>
    </w:p>
    <w:p w14:paraId="6496115B" w14:textId="77777777" w:rsidR="009322E5" w:rsidRDefault="009322E5">
      <w:pPr>
        <w:rPr>
          <w:sz w:val="28"/>
          <w:szCs w:val="28"/>
        </w:rPr>
      </w:pPr>
      <w:r>
        <w:rPr>
          <w:sz w:val="28"/>
          <w:szCs w:val="28"/>
        </w:rPr>
        <w:t xml:space="preserve">                             2nd----$25</w:t>
      </w:r>
    </w:p>
    <w:p w14:paraId="6C24B5CF" w14:textId="77777777" w:rsidR="009322E5" w:rsidRDefault="009322E5">
      <w:pPr>
        <w:rPr>
          <w:sz w:val="28"/>
          <w:szCs w:val="28"/>
        </w:rPr>
      </w:pPr>
      <w:r>
        <w:rPr>
          <w:sz w:val="28"/>
          <w:szCs w:val="28"/>
        </w:rPr>
        <w:t xml:space="preserve">                             3rd----$15</w:t>
      </w:r>
    </w:p>
    <w:p w14:paraId="575FB9AA" w14:textId="77777777" w:rsidR="009322E5" w:rsidRDefault="009322E5">
      <w:pPr>
        <w:tabs>
          <w:tab w:val="left" w:pos="2268"/>
        </w:tabs>
        <w:rPr>
          <w:sz w:val="28"/>
          <w:szCs w:val="28"/>
        </w:rPr>
      </w:pPr>
      <w:r>
        <w:rPr>
          <w:sz w:val="28"/>
          <w:szCs w:val="28"/>
        </w:rPr>
        <w:t>Champion Junior Parader ----$100</w:t>
      </w:r>
    </w:p>
    <w:p w14:paraId="0E628527" w14:textId="77777777" w:rsidR="009322E5" w:rsidRDefault="009322E5">
      <w:pPr>
        <w:tabs>
          <w:tab w:val="left" w:pos="2268"/>
        </w:tabs>
        <w:rPr>
          <w:b/>
          <w:sz w:val="21"/>
          <w:szCs w:val="21"/>
        </w:rPr>
      </w:pPr>
      <w:r>
        <w:rPr>
          <w:sz w:val="28"/>
          <w:szCs w:val="28"/>
        </w:rPr>
        <w:t>Reserve Champion Junior Parader ---- $60</w:t>
      </w:r>
    </w:p>
    <w:p w14:paraId="749AED33" w14:textId="77777777" w:rsidR="009322E5" w:rsidRDefault="009322E5">
      <w:pPr>
        <w:rPr>
          <w:b/>
          <w:sz w:val="21"/>
          <w:szCs w:val="21"/>
        </w:rPr>
      </w:pPr>
    </w:p>
    <w:p w14:paraId="768ABB07" w14:textId="77777777" w:rsidR="009322E5" w:rsidRDefault="009322E5">
      <w:pPr>
        <w:rPr>
          <w:sz w:val="21"/>
          <w:szCs w:val="21"/>
        </w:rPr>
      </w:pPr>
      <w:r>
        <w:rPr>
          <w:b/>
          <w:sz w:val="28"/>
          <w:szCs w:val="28"/>
        </w:rPr>
        <w:t>LED STEER or HEIFER JUDGING</w:t>
      </w:r>
      <w:r>
        <w:rPr>
          <w:sz w:val="28"/>
          <w:szCs w:val="28"/>
        </w:rPr>
        <w:t xml:space="preserve"> </w:t>
      </w:r>
    </w:p>
    <w:p w14:paraId="43360556" w14:textId="77777777" w:rsidR="009322E5" w:rsidRDefault="009322E5">
      <w:pPr>
        <w:rPr>
          <w:sz w:val="21"/>
          <w:szCs w:val="21"/>
        </w:rPr>
      </w:pPr>
    </w:p>
    <w:p w14:paraId="0A778F95" w14:textId="77777777" w:rsidR="009322E5" w:rsidRDefault="009322E5">
      <w:r>
        <w:rPr>
          <w:sz w:val="28"/>
          <w:szCs w:val="28"/>
        </w:rPr>
        <w:t>Any animal of any breed or cross breed, is eligible to enter these sections.</w:t>
      </w:r>
    </w:p>
    <w:p w14:paraId="27CC0AB7" w14:textId="77777777" w:rsidR="009322E5" w:rsidRDefault="009322E5"/>
    <w:p w14:paraId="59C3E22D" w14:textId="77777777" w:rsidR="009322E5" w:rsidRDefault="009322E5">
      <w:pPr>
        <w:rPr>
          <w:sz w:val="28"/>
          <w:szCs w:val="28"/>
        </w:rPr>
      </w:pPr>
      <w:r>
        <w:rPr>
          <w:sz w:val="28"/>
          <w:szCs w:val="28"/>
        </w:rPr>
        <w:t>Prize Money: -   1st----$90                Entry: - $10 per entry per class</w:t>
      </w:r>
    </w:p>
    <w:p w14:paraId="4AC8AE11" w14:textId="77777777" w:rsidR="009322E5" w:rsidRDefault="009322E5">
      <w:pPr>
        <w:rPr>
          <w:sz w:val="28"/>
          <w:szCs w:val="28"/>
        </w:rPr>
      </w:pPr>
      <w:r>
        <w:rPr>
          <w:sz w:val="28"/>
          <w:szCs w:val="28"/>
        </w:rPr>
        <w:t xml:space="preserve">                          2nd---$55</w:t>
      </w:r>
    </w:p>
    <w:p w14:paraId="0FCA943A" w14:textId="77777777" w:rsidR="009322E5" w:rsidRDefault="009322E5">
      <w:r>
        <w:rPr>
          <w:sz w:val="28"/>
          <w:szCs w:val="28"/>
        </w:rPr>
        <w:t xml:space="preserve">                          3rd----$35</w:t>
      </w:r>
    </w:p>
    <w:p w14:paraId="69A52493" w14:textId="77777777" w:rsidR="009322E5" w:rsidRDefault="009322E5"/>
    <w:p w14:paraId="7F78FB62" w14:textId="77777777" w:rsidR="009322E5" w:rsidRDefault="009322E5">
      <w:pPr>
        <w:rPr>
          <w:sz w:val="28"/>
          <w:szCs w:val="28"/>
        </w:rPr>
      </w:pPr>
      <w:r>
        <w:rPr>
          <w:sz w:val="28"/>
          <w:szCs w:val="28"/>
        </w:rPr>
        <w:t xml:space="preserve">   3/77   Led Steer or Heifer- Milk tooth up to and including 349kg.</w:t>
      </w:r>
    </w:p>
    <w:p w14:paraId="5F50D297" w14:textId="77777777" w:rsidR="009322E5" w:rsidRDefault="009322E5">
      <w:r>
        <w:rPr>
          <w:sz w:val="28"/>
          <w:szCs w:val="28"/>
        </w:rPr>
        <w:t xml:space="preserve">   3/78   Led Steer or Heifer- Milk tooth 350kg and over.</w:t>
      </w:r>
    </w:p>
    <w:p w14:paraId="3AABCB97" w14:textId="77777777" w:rsidR="009322E5" w:rsidRDefault="009322E5">
      <w:pPr>
        <w:jc w:val="center"/>
      </w:pPr>
    </w:p>
    <w:p w14:paraId="6BAE2670" w14:textId="77777777" w:rsidR="009322E5" w:rsidRDefault="009322E5">
      <w:pPr>
        <w:rPr>
          <w:sz w:val="28"/>
          <w:szCs w:val="28"/>
        </w:rPr>
      </w:pPr>
      <w:r>
        <w:rPr>
          <w:sz w:val="28"/>
          <w:szCs w:val="28"/>
        </w:rPr>
        <w:t>CHAMPION LED STEER OF HEIFER-----$30</w:t>
      </w:r>
    </w:p>
    <w:p w14:paraId="13057493" w14:textId="77777777" w:rsidR="009322E5" w:rsidRDefault="009322E5">
      <w:pPr>
        <w:rPr>
          <w:b/>
          <w:sz w:val="28"/>
          <w:szCs w:val="28"/>
        </w:rPr>
      </w:pPr>
      <w:r>
        <w:rPr>
          <w:sz w:val="28"/>
          <w:szCs w:val="28"/>
        </w:rPr>
        <w:t>RESERVE CHAMPION LED STEER OR HEIFER-------$20</w:t>
      </w:r>
    </w:p>
    <w:p w14:paraId="5355F5CE" w14:textId="77777777" w:rsidR="009322E5" w:rsidRDefault="009322E5">
      <w:pPr>
        <w:rPr>
          <w:b/>
          <w:sz w:val="28"/>
          <w:szCs w:val="28"/>
        </w:rPr>
      </w:pPr>
    </w:p>
    <w:p w14:paraId="23C3C7D7" w14:textId="77777777" w:rsidR="009322E5" w:rsidRDefault="009322E5">
      <w:pPr>
        <w:rPr>
          <w:b/>
          <w:bCs/>
          <w:sz w:val="28"/>
          <w:szCs w:val="28"/>
        </w:rPr>
      </w:pPr>
      <w:r>
        <w:rPr>
          <w:b/>
          <w:bCs/>
          <w:sz w:val="28"/>
          <w:szCs w:val="28"/>
        </w:rPr>
        <w:t>The President of the Bundaberg Show Society, and the Cattle Committee</w:t>
      </w:r>
    </w:p>
    <w:p w14:paraId="28D63B14" w14:textId="77777777" w:rsidR="009322E5" w:rsidRDefault="009322E5">
      <w:pPr>
        <w:rPr>
          <w:b/>
          <w:bCs/>
          <w:sz w:val="28"/>
          <w:szCs w:val="28"/>
        </w:rPr>
      </w:pPr>
      <w:r>
        <w:rPr>
          <w:b/>
          <w:bCs/>
          <w:sz w:val="28"/>
          <w:szCs w:val="28"/>
        </w:rPr>
        <w:t xml:space="preserve"> </w:t>
      </w:r>
    </w:p>
    <w:p w14:paraId="3DA53C0B" w14:textId="77777777" w:rsidR="009322E5" w:rsidRDefault="009322E5">
      <w:pPr>
        <w:rPr>
          <w:b/>
          <w:bCs/>
          <w:sz w:val="28"/>
          <w:szCs w:val="28"/>
        </w:rPr>
      </w:pPr>
      <w:r>
        <w:rPr>
          <w:b/>
          <w:bCs/>
          <w:sz w:val="28"/>
          <w:szCs w:val="28"/>
        </w:rPr>
        <w:t>Members, gratefully acknowledge the many donations pledged and assistance given</w:t>
      </w:r>
    </w:p>
    <w:p w14:paraId="06FD3A4E" w14:textId="77777777" w:rsidR="009322E5" w:rsidRDefault="009322E5">
      <w:pPr>
        <w:rPr>
          <w:b/>
          <w:bCs/>
          <w:sz w:val="28"/>
          <w:szCs w:val="28"/>
        </w:rPr>
      </w:pPr>
      <w:r>
        <w:rPr>
          <w:b/>
          <w:bCs/>
          <w:sz w:val="28"/>
          <w:szCs w:val="28"/>
        </w:rPr>
        <w:t xml:space="preserve"> </w:t>
      </w:r>
    </w:p>
    <w:p w14:paraId="3BB280AD" w14:textId="50CF6CF0" w:rsidR="009322E5" w:rsidRDefault="009322E5">
      <w:pPr>
        <w:rPr>
          <w:b/>
          <w:bCs/>
          <w:sz w:val="28"/>
          <w:szCs w:val="28"/>
        </w:rPr>
      </w:pPr>
      <w:r>
        <w:rPr>
          <w:b/>
          <w:bCs/>
          <w:sz w:val="28"/>
          <w:szCs w:val="28"/>
        </w:rPr>
        <w:t xml:space="preserve">toward the </w:t>
      </w:r>
      <w:r w:rsidR="009223B5">
        <w:rPr>
          <w:b/>
          <w:bCs/>
          <w:sz w:val="28"/>
          <w:szCs w:val="28"/>
        </w:rPr>
        <w:t>2025</w:t>
      </w:r>
      <w:r>
        <w:rPr>
          <w:b/>
          <w:bCs/>
          <w:sz w:val="28"/>
          <w:szCs w:val="28"/>
        </w:rPr>
        <w:t xml:space="preserve"> Show.  Without your support it would not be possible </w:t>
      </w:r>
    </w:p>
    <w:p w14:paraId="49FF4B7B" w14:textId="77777777" w:rsidR="009322E5" w:rsidRDefault="009322E5">
      <w:pPr>
        <w:rPr>
          <w:b/>
          <w:bCs/>
          <w:sz w:val="28"/>
          <w:szCs w:val="28"/>
        </w:rPr>
      </w:pPr>
    </w:p>
    <w:p w14:paraId="61FF9755" w14:textId="77777777" w:rsidR="009322E5" w:rsidRDefault="009322E5">
      <w:pPr>
        <w:rPr>
          <w:sz w:val="28"/>
          <w:szCs w:val="28"/>
        </w:rPr>
      </w:pPr>
      <w:r>
        <w:rPr>
          <w:b/>
          <w:bCs/>
          <w:sz w:val="28"/>
          <w:szCs w:val="28"/>
        </w:rPr>
        <w:t>to run a successful show.  Please accept our sincere THANK-YOU</w:t>
      </w:r>
    </w:p>
    <w:p w14:paraId="255D7611" w14:textId="77777777" w:rsidR="009322E5" w:rsidRDefault="009322E5">
      <w:pPr>
        <w:rPr>
          <w:sz w:val="28"/>
          <w:szCs w:val="28"/>
        </w:rPr>
      </w:pPr>
    </w:p>
    <w:p w14:paraId="0565E3EE" w14:textId="572DDC80" w:rsidR="00B1584F" w:rsidRDefault="009322E5" w:rsidP="00B1584F">
      <w:pPr>
        <w:rPr>
          <w:b/>
          <w:bCs/>
          <w:sz w:val="28"/>
          <w:szCs w:val="28"/>
          <w:u w:val="single"/>
        </w:rPr>
      </w:pPr>
      <w:r>
        <w:rPr>
          <w:b/>
          <w:bCs/>
          <w:sz w:val="28"/>
          <w:szCs w:val="28"/>
        </w:rPr>
        <w:t>one and all.</w:t>
      </w:r>
    </w:p>
    <w:p w14:paraId="7C12ADC3" w14:textId="77777777" w:rsidR="00B1584F" w:rsidRDefault="00B1584F">
      <w:pPr>
        <w:jc w:val="center"/>
        <w:rPr>
          <w:b/>
          <w:bCs/>
          <w:sz w:val="28"/>
          <w:szCs w:val="28"/>
          <w:u w:val="single"/>
        </w:rPr>
      </w:pPr>
    </w:p>
    <w:p w14:paraId="1563AC01" w14:textId="30E5D46A" w:rsidR="009322E5" w:rsidRDefault="009322E5">
      <w:pPr>
        <w:jc w:val="center"/>
        <w:rPr>
          <w:b/>
          <w:bCs/>
          <w:sz w:val="28"/>
          <w:szCs w:val="28"/>
        </w:rPr>
      </w:pPr>
      <w:r>
        <w:rPr>
          <w:b/>
          <w:bCs/>
          <w:sz w:val="28"/>
          <w:szCs w:val="28"/>
          <w:u w:val="single"/>
        </w:rPr>
        <w:t>Bundaberg Agricultural Pastoral &amp; Industrial Society Inc.</w:t>
      </w:r>
    </w:p>
    <w:p w14:paraId="2BCA5FF5" w14:textId="77777777" w:rsidR="009322E5" w:rsidRDefault="009322E5">
      <w:pPr>
        <w:jc w:val="center"/>
        <w:rPr>
          <w:b/>
          <w:bCs/>
          <w:sz w:val="28"/>
          <w:szCs w:val="28"/>
        </w:rPr>
      </w:pPr>
      <w:r>
        <w:rPr>
          <w:b/>
          <w:bCs/>
          <w:sz w:val="28"/>
          <w:szCs w:val="28"/>
        </w:rPr>
        <w:t>ABN. 21 134 402 026</w:t>
      </w:r>
    </w:p>
    <w:p w14:paraId="0DCFF952" w14:textId="77777777" w:rsidR="009322E5" w:rsidRDefault="009322E5">
      <w:pPr>
        <w:jc w:val="center"/>
        <w:rPr>
          <w:b/>
          <w:bCs/>
          <w:sz w:val="28"/>
          <w:szCs w:val="28"/>
        </w:rPr>
      </w:pPr>
      <w:r>
        <w:rPr>
          <w:b/>
          <w:bCs/>
          <w:sz w:val="28"/>
          <w:szCs w:val="28"/>
        </w:rPr>
        <w:t>Indemnity to be signed by any competitor/exhibitor</w:t>
      </w:r>
    </w:p>
    <w:p w14:paraId="7E9C84EB" w14:textId="77777777" w:rsidR="009322E5" w:rsidRDefault="009322E5">
      <w:pPr>
        <w:jc w:val="center"/>
        <w:rPr>
          <w:b/>
          <w:bCs/>
          <w:sz w:val="28"/>
          <w:szCs w:val="28"/>
        </w:rPr>
      </w:pPr>
    </w:p>
    <w:p w14:paraId="55A42C2C" w14:textId="77777777" w:rsidR="009322E5" w:rsidRDefault="009322E5">
      <w:pPr>
        <w:rPr>
          <w:sz w:val="28"/>
          <w:szCs w:val="28"/>
        </w:rPr>
      </w:pPr>
      <w:r>
        <w:rPr>
          <w:sz w:val="28"/>
          <w:szCs w:val="28"/>
        </w:rPr>
        <w:t>I,……………………………………………………………………………………..</w:t>
      </w:r>
    </w:p>
    <w:p w14:paraId="163F771E" w14:textId="77777777" w:rsidR="009322E5" w:rsidRDefault="009322E5">
      <w:pPr>
        <w:rPr>
          <w:sz w:val="28"/>
          <w:szCs w:val="28"/>
        </w:rPr>
      </w:pPr>
      <w:r>
        <w:rPr>
          <w:sz w:val="28"/>
          <w:szCs w:val="28"/>
        </w:rPr>
        <w:t xml:space="preserve">    </w:t>
      </w:r>
      <w:r>
        <w:rPr>
          <w:sz w:val="28"/>
          <w:szCs w:val="28"/>
        </w:rPr>
        <w:tab/>
      </w:r>
    </w:p>
    <w:p w14:paraId="1BC9794A" w14:textId="77777777" w:rsidR="009322E5" w:rsidRDefault="009322E5">
      <w:pPr>
        <w:rPr>
          <w:sz w:val="28"/>
          <w:szCs w:val="28"/>
        </w:rPr>
      </w:pPr>
      <w:r>
        <w:rPr>
          <w:sz w:val="28"/>
          <w:szCs w:val="28"/>
        </w:rPr>
        <w:t>Of ……………………………………………………………………………………</w:t>
      </w:r>
    </w:p>
    <w:p w14:paraId="1B3ED8FD" w14:textId="77777777" w:rsidR="009322E5" w:rsidRDefault="009322E5">
      <w:pPr>
        <w:rPr>
          <w:sz w:val="28"/>
          <w:szCs w:val="28"/>
        </w:rPr>
      </w:pPr>
      <w:r>
        <w:rPr>
          <w:sz w:val="28"/>
          <w:szCs w:val="28"/>
        </w:rPr>
        <w:tab/>
      </w:r>
    </w:p>
    <w:p w14:paraId="551711DD" w14:textId="77777777" w:rsidR="009322E5" w:rsidRDefault="009322E5">
      <w:pPr>
        <w:rPr>
          <w:sz w:val="28"/>
          <w:szCs w:val="28"/>
        </w:rPr>
      </w:pPr>
      <w:r>
        <w:rPr>
          <w:sz w:val="28"/>
          <w:szCs w:val="28"/>
        </w:rPr>
        <w:t>………………………………………………….. Postcode …………………………</w:t>
      </w:r>
    </w:p>
    <w:p w14:paraId="71152EB6" w14:textId="77777777" w:rsidR="009322E5" w:rsidRDefault="009322E5">
      <w:pPr>
        <w:rPr>
          <w:sz w:val="28"/>
          <w:szCs w:val="28"/>
        </w:rPr>
      </w:pPr>
    </w:p>
    <w:p w14:paraId="54ADFDBE" w14:textId="77777777" w:rsidR="009322E5" w:rsidRDefault="009322E5">
      <w:pPr>
        <w:rPr>
          <w:sz w:val="28"/>
          <w:szCs w:val="28"/>
        </w:rPr>
      </w:pPr>
      <w:r>
        <w:rPr>
          <w:sz w:val="28"/>
          <w:szCs w:val="28"/>
        </w:rPr>
        <w:t>Telephone ………………………………. Facsimile ……………………………….</w:t>
      </w:r>
    </w:p>
    <w:p w14:paraId="31EC4528" w14:textId="77777777" w:rsidR="009322E5" w:rsidRDefault="009322E5">
      <w:pPr>
        <w:rPr>
          <w:sz w:val="28"/>
          <w:szCs w:val="28"/>
        </w:rPr>
      </w:pPr>
    </w:p>
    <w:p w14:paraId="5025CEEC" w14:textId="77777777" w:rsidR="009322E5" w:rsidRDefault="009322E5">
      <w:pPr>
        <w:rPr>
          <w:sz w:val="28"/>
          <w:szCs w:val="28"/>
        </w:rPr>
      </w:pPr>
      <w:r>
        <w:rPr>
          <w:sz w:val="28"/>
          <w:szCs w:val="28"/>
        </w:rPr>
        <w:t>ABN ………………………………………………………………………………….</w:t>
      </w:r>
    </w:p>
    <w:p w14:paraId="558000D6" w14:textId="77777777" w:rsidR="009322E5" w:rsidRDefault="009322E5">
      <w:pPr>
        <w:rPr>
          <w:sz w:val="28"/>
          <w:szCs w:val="28"/>
        </w:rPr>
      </w:pPr>
    </w:p>
    <w:p w14:paraId="2AACE810" w14:textId="77777777" w:rsidR="009322E5" w:rsidRDefault="009322E5">
      <w:pPr>
        <w:rPr>
          <w:sz w:val="28"/>
          <w:szCs w:val="28"/>
        </w:rPr>
      </w:pPr>
      <w:r>
        <w:rPr>
          <w:b/>
          <w:bCs/>
          <w:sz w:val="28"/>
          <w:szCs w:val="28"/>
        </w:rPr>
        <w:t>HEREBY AGREE TO:</w:t>
      </w:r>
    </w:p>
    <w:p w14:paraId="464F6AE1" w14:textId="77777777" w:rsidR="009322E5" w:rsidRDefault="009322E5">
      <w:pPr>
        <w:widowControl/>
        <w:numPr>
          <w:ilvl w:val="0"/>
          <w:numId w:val="3"/>
        </w:numPr>
        <w:suppressAutoHyphens w:val="0"/>
        <w:rPr>
          <w:sz w:val="28"/>
          <w:szCs w:val="28"/>
        </w:rPr>
      </w:pPr>
      <w:r>
        <w:rPr>
          <w:sz w:val="28"/>
          <w:szCs w:val="28"/>
        </w:rPr>
        <w:t>Indemnify Bundaberg Agricultural Pastoral &amp; Industrial Society Inc. against any liability whatsoever for any injury, loss or damage sustained by me, my cattle or my equipment at this Show.</w:t>
      </w:r>
    </w:p>
    <w:p w14:paraId="6FC41500" w14:textId="77777777" w:rsidR="009322E5" w:rsidRDefault="009322E5">
      <w:pPr>
        <w:widowControl/>
        <w:numPr>
          <w:ilvl w:val="0"/>
          <w:numId w:val="3"/>
        </w:numPr>
        <w:suppressAutoHyphens w:val="0"/>
        <w:rPr>
          <w:sz w:val="28"/>
          <w:szCs w:val="28"/>
        </w:rPr>
      </w:pPr>
      <w:r>
        <w:rPr>
          <w:sz w:val="28"/>
          <w:szCs w:val="28"/>
        </w:rPr>
        <w:t>Compete and exhibit at the Bundaberg Show at my own risk entirely.</w:t>
      </w:r>
    </w:p>
    <w:p w14:paraId="506683FB" w14:textId="77777777" w:rsidR="009322E5" w:rsidRDefault="009322E5">
      <w:pPr>
        <w:widowControl/>
        <w:numPr>
          <w:ilvl w:val="0"/>
          <w:numId w:val="3"/>
        </w:numPr>
        <w:suppressAutoHyphens w:val="0"/>
        <w:rPr>
          <w:sz w:val="28"/>
          <w:szCs w:val="28"/>
        </w:rPr>
      </w:pPr>
      <w:r>
        <w:rPr>
          <w:sz w:val="28"/>
          <w:szCs w:val="28"/>
        </w:rPr>
        <w:t>Forfeit any right to any claim, demand or action against Bundaberg Agricultural Pastoral &amp; Industrial Society Inc. or related bodies arising out of the conduct of this Show.</w:t>
      </w:r>
    </w:p>
    <w:p w14:paraId="07E20C14" w14:textId="77777777" w:rsidR="009322E5" w:rsidRDefault="009322E5">
      <w:pPr>
        <w:widowControl/>
        <w:numPr>
          <w:ilvl w:val="0"/>
          <w:numId w:val="3"/>
        </w:numPr>
        <w:suppressAutoHyphens w:val="0"/>
        <w:rPr>
          <w:sz w:val="28"/>
          <w:szCs w:val="28"/>
        </w:rPr>
      </w:pPr>
      <w:r>
        <w:rPr>
          <w:sz w:val="28"/>
          <w:szCs w:val="28"/>
        </w:rPr>
        <w:t>Declare my cattle and equipment are in sound condition.</w:t>
      </w:r>
    </w:p>
    <w:p w14:paraId="05F61138" w14:textId="77777777" w:rsidR="009322E5" w:rsidRDefault="009322E5">
      <w:pPr>
        <w:widowControl/>
        <w:numPr>
          <w:ilvl w:val="0"/>
          <w:numId w:val="3"/>
        </w:numPr>
        <w:suppressAutoHyphens w:val="0"/>
        <w:rPr>
          <w:sz w:val="28"/>
          <w:szCs w:val="28"/>
        </w:rPr>
      </w:pPr>
      <w:r>
        <w:rPr>
          <w:sz w:val="28"/>
          <w:szCs w:val="28"/>
        </w:rPr>
        <w:t>Consent to receiving any medical treatment including ambulance transportation the event organizers think desirable as required during the Show.</w:t>
      </w:r>
    </w:p>
    <w:p w14:paraId="4BFF3C6D" w14:textId="77777777" w:rsidR="009322E5" w:rsidRDefault="009322E5">
      <w:pPr>
        <w:widowControl/>
        <w:numPr>
          <w:ilvl w:val="0"/>
          <w:numId w:val="3"/>
        </w:numPr>
        <w:suppressAutoHyphens w:val="0"/>
        <w:rPr>
          <w:i/>
          <w:sz w:val="28"/>
          <w:szCs w:val="28"/>
        </w:rPr>
      </w:pPr>
      <w:r>
        <w:rPr>
          <w:sz w:val="28"/>
          <w:szCs w:val="28"/>
        </w:rPr>
        <w:t>I have read the contents and fully understand all details on this form. I am 18 years of age or over.</w:t>
      </w:r>
    </w:p>
    <w:p w14:paraId="19BE0C73" w14:textId="77777777" w:rsidR="009322E5" w:rsidRDefault="009322E5">
      <w:pPr>
        <w:rPr>
          <w:i/>
          <w:sz w:val="28"/>
          <w:szCs w:val="28"/>
        </w:rPr>
      </w:pPr>
    </w:p>
    <w:p w14:paraId="2AF04C01" w14:textId="639B8065" w:rsidR="009322E5" w:rsidRDefault="009322E5">
      <w:pPr>
        <w:pStyle w:val="Heading6"/>
        <w:rPr>
          <w:i/>
          <w:sz w:val="28"/>
          <w:szCs w:val="28"/>
        </w:rPr>
      </w:pPr>
      <w:r>
        <w:rPr>
          <w:i/>
          <w:sz w:val="28"/>
          <w:szCs w:val="28"/>
        </w:rPr>
        <w:t>DATED AT …………………….. THIS…………….. DAY OF ……………….</w:t>
      </w:r>
      <w:r w:rsidR="009223B5">
        <w:rPr>
          <w:i/>
          <w:sz w:val="28"/>
          <w:szCs w:val="28"/>
        </w:rPr>
        <w:t>2025</w:t>
      </w:r>
    </w:p>
    <w:p w14:paraId="5FA08CFE" w14:textId="77777777" w:rsidR="009322E5" w:rsidRDefault="009322E5">
      <w:pPr>
        <w:rPr>
          <w:i/>
          <w:sz w:val="28"/>
          <w:szCs w:val="28"/>
        </w:rPr>
      </w:pPr>
    </w:p>
    <w:p w14:paraId="2D4DC2D1" w14:textId="77777777" w:rsidR="009322E5" w:rsidRDefault="009322E5">
      <w:pPr>
        <w:rPr>
          <w:i/>
          <w:sz w:val="28"/>
          <w:szCs w:val="28"/>
        </w:rPr>
      </w:pPr>
    </w:p>
    <w:p w14:paraId="1B379DE6" w14:textId="77777777" w:rsidR="009322E5" w:rsidRDefault="009322E5">
      <w:pPr>
        <w:rPr>
          <w:i/>
          <w:sz w:val="28"/>
          <w:szCs w:val="28"/>
        </w:rPr>
      </w:pPr>
      <w:r>
        <w:rPr>
          <w:i/>
          <w:sz w:val="28"/>
          <w:szCs w:val="28"/>
        </w:rPr>
        <w:t>………………………..…………………             ………………………………………………</w:t>
      </w:r>
    </w:p>
    <w:p w14:paraId="3FB14F74" w14:textId="77777777" w:rsidR="009322E5" w:rsidRDefault="009322E5">
      <w:pPr>
        <w:rPr>
          <w:i/>
          <w:sz w:val="28"/>
          <w:szCs w:val="28"/>
        </w:rPr>
      </w:pPr>
      <w:r>
        <w:rPr>
          <w:i/>
          <w:sz w:val="28"/>
          <w:szCs w:val="28"/>
        </w:rPr>
        <w:t xml:space="preserve">              Competitor/Exhibitor                                                                Witness</w:t>
      </w:r>
    </w:p>
    <w:p w14:paraId="1041F940" w14:textId="77777777" w:rsidR="009322E5" w:rsidRDefault="009322E5">
      <w:pPr>
        <w:rPr>
          <w:i/>
          <w:sz w:val="28"/>
          <w:szCs w:val="28"/>
        </w:rPr>
      </w:pPr>
    </w:p>
    <w:p w14:paraId="4E03B323" w14:textId="7FB1640D" w:rsidR="009322E5" w:rsidRDefault="009322E5">
      <w:pPr>
        <w:rPr>
          <w:i/>
          <w:sz w:val="28"/>
          <w:szCs w:val="28"/>
        </w:rPr>
      </w:pPr>
      <w:r>
        <w:rPr>
          <w:i/>
          <w:sz w:val="28"/>
          <w:szCs w:val="28"/>
        </w:rPr>
        <w:t xml:space="preserve">As a parent of the Competitor/Exhibitor who is under the age of 18 years, I agree to the above for myself and on behalf of my child. I indemnify and will keep </w:t>
      </w:r>
      <w:r w:rsidR="00936DF3">
        <w:rPr>
          <w:i/>
          <w:sz w:val="28"/>
          <w:szCs w:val="28"/>
        </w:rPr>
        <w:t>indemnifying</w:t>
      </w:r>
      <w:r>
        <w:rPr>
          <w:i/>
          <w:sz w:val="28"/>
          <w:szCs w:val="28"/>
        </w:rPr>
        <w:t xml:space="preserve"> all people and corporations associated with the conduct of the terms referred to.</w:t>
      </w:r>
    </w:p>
    <w:p w14:paraId="7EFC29F7" w14:textId="77777777" w:rsidR="009322E5" w:rsidRDefault="009322E5">
      <w:pPr>
        <w:rPr>
          <w:i/>
          <w:sz w:val="28"/>
          <w:szCs w:val="28"/>
        </w:rPr>
      </w:pPr>
    </w:p>
    <w:p w14:paraId="2AE2EA48" w14:textId="21D4B658" w:rsidR="009322E5" w:rsidRDefault="009322E5">
      <w:pPr>
        <w:pStyle w:val="Heading5"/>
        <w:rPr>
          <w:i/>
          <w:szCs w:val="28"/>
        </w:rPr>
      </w:pPr>
      <w:r>
        <w:rPr>
          <w:i/>
          <w:szCs w:val="28"/>
        </w:rPr>
        <w:t>Dated at …………….……this ………..………….. Day of ……….…………….</w:t>
      </w:r>
      <w:r w:rsidR="009223B5">
        <w:rPr>
          <w:i/>
          <w:szCs w:val="28"/>
        </w:rPr>
        <w:t>2025</w:t>
      </w:r>
    </w:p>
    <w:p w14:paraId="5E42A83E" w14:textId="77777777" w:rsidR="009322E5" w:rsidRDefault="009322E5">
      <w:pPr>
        <w:rPr>
          <w:i/>
          <w:sz w:val="28"/>
          <w:szCs w:val="28"/>
        </w:rPr>
      </w:pPr>
    </w:p>
    <w:p w14:paraId="3E3D356E" w14:textId="77777777" w:rsidR="009322E5" w:rsidRDefault="009322E5">
      <w:pPr>
        <w:rPr>
          <w:i/>
          <w:sz w:val="28"/>
          <w:szCs w:val="28"/>
        </w:rPr>
      </w:pPr>
    </w:p>
    <w:p w14:paraId="4D378DCF" w14:textId="77777777" w:rsidR="009322E5" w:rsidRDefault="009322E5">
      <w:pPr>
        <w:rPr>
          <w:i/>
          <w:sz w:val="28"/>
          <w:szCs w:val="28"/>
        </w:rPr>
      </w:pPr>
    </w:p>
    <w:p w14:paraId="674817A9" w14:textId="77777777" w:rsidR="009322E5" w:rsidRDefault="009322E5">
      <w:pPr>
        <w:rPr>
          <w:i/>
          <w:sz w:val="28"/>
          <w:szCs w:val="28"/>
        </w:rPr>
      </w:pPr>
      <w:r>
        <w:rPr>
          <w:i/>
          <w:sz w:val="28"/>
          <w:szCs w:val="28"/>
        </w:rPr>
        <w:t>………………………………….……..</w:t>
      </w:r>
      <w:r>
        <w:rPr>
          <w:i/>
          <w:sz w:val="28"/>
          <w:szCs w:val="28"/>
        </w:rPr>
        <w:tab/>
      </w:r>
      <w:r>
        <w:rPr>
          <w:i/>
          <w:sz w:val="28"/>
          <w:szCs w:val="28"/>
        </w:rPr>
        <w:tab/>
        <w:t xml:space="preserve">          ………………………………………….</w:t>
      </w:r>
    </w:p>
    <w:p w14:paraId="53C0A9F3" w14:textId="77777777" w:rsidR="009322E5" w:rsidRDefault="009322E5">
      <w:pPr>
        <w:sectPr w:rsidR="009322E5" w:rsidSect="000774AE">
          <w:headerReference w:type="default" r:id="rId13"/>
          <w:footerReference w:type="default" r:id="rId14"/>
          <w:headerReference w:type="first" r:id="rId15"/>
          <w:footerReference w:type="first" r:id="rId16"/>
          <w:pgSz w:w="11906" w:h="16838"/>
          <w:pgMar w:top="426" w:right="720" w:bottom="953" w:left="720" w:header="720" w:footer="720" w:gutter="0"/>
          <w:cols w:space="720"/>
          <w:docGrid w:linePitch="326" w:charSpace="-6554"/>
        </w:sectPr>
      </w:pPr>
      <w:r>
        <w:rPr>
          <w:i/>
          <w:sz w:val="28"/>
          <w:szCs w:val="28"/>
        </w:rPr>
        <w:t xml:space="preserve">                Parent/Guardian                                                          Witness</w:t>
      </w:r>
    </w:p>
    <w:p w14:paraId="2144BD46" w14:textId="4C6D2EA4" w:rsidR="009322E5" w:rsidRDefault="001272DE">
      <w:pPr>
        <w:widowControl/>
        <w:suppressAutoHyphens w:val="0"/>
        <w:jc w:val="center"/>
        <w:rPr>
          <w:b/>
          <w:bCs/>
          <w:i/>
          <w:iCs/>
          <w:sz w:val="28"/>
          <w:lang w:val="en-AU" w:eastAsia="en-US"/>
        </w:rPr>
      </w:pPr>
      <w:r>
        <w:rPr>
          <w:noProof/>
        </w:rPr>
        <w:lastRenderedPageBreak/>
        <mc:AlternateContent>
          <mc:Choice Requires="wps">
            <w:drawing>
              <wp:anchor distT="0" distB="0" distL="114300" distR="114300" simplePos="0" relativeHeight="251653632" behindDoc="0" locked="0" layoutInCell="0" allowOverlap="1" wp14:anchorId="007ECC1C" wp14:editId="785A8D98">
                <wp:simplePos x="0" y="0"/>
                <wp:positionH relativeFrom="column">
                  <wp:posOffset>-352425</wp:posOffset>
                </wp:positionH>
                <wp:positionV relativeFrom="paragraph">
                  <wp:posOffset>-575310</wp:posOffset>
                </wp:positionV>
                <wp:extent cx="1135380" cy="504825"/>
                <wp:effectExtent l="0" t="0" r="0" b="9525"/>
                <wp:wrapNone/>
                <wp:docPr id="244153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0482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DF6E80" w14:textId="45D4E1A9" w:rsidR="00D063C6" w:rsidRDefault="00D063C6" w:rsidP="00D063C6">
                            <w:r>
                              <w:t>Bundaberg A. P. &amp; I Society</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ECC1C" id="Text Box 8" o:spid="_x0000_s1027" type="#_x0000_t202" style="position:absolute;left:0;text-align:left;margin-left:-27.75pt;margin-top:-45.3pt;width:89.4pt;height:39.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" o:allowincell="f" stroked="f" strokecolor="#3465a4">
                <v:stroke joinstyle="round"/>
                <v:textbox>
                  <w:txbxContent>
                    <w:p w14:paraId="73DF6E80" w14:textId="45D4E1A9" w:rsidR="00D063C6" w:rsidRDefault="00D063C6" w:rsidP="00D063C6">
                      <w:r>
                        <w:t>Bundaberg A. P. &amp; I Society</w:t>
                      </w:r>
                    </w:p>
                  </w:txbxContent>
                </v:textbox>
              </v:shape>
            </w:pict>
          </mc:Fallback>
        </mc:AlternateContent>
      </w:r>
    </w:p>
    <w:p w14:paraId="651DF2C8" w14:textId="77777777" w:rsidR="009322E5" w:rsidRDefault="009322E5">
      <w:pPr>
        <w:widowControl/>
        <w:suppressAutoHyphens w:val="0"/>
        <w:jc w:val="center"/>
        <w:rPr>
          <w:b/>
          <w:bCs/>
          <w:i/>
          <w:iCs/>
          <w:sz w:val="28"/>
          <w:lang w:val="en-AU" w:eastAsia="en-US"/>
        </w:rPr>
      </w:pPr>
      <w:r>
        <w:rPr>
          <w:b/>
          <w:bCs/>
          <w:i/>
          <w:iCs/>
          <w:sz w:val="28"/>
          <w:lang w:val="en-AU" w:eastAsia="en-US"/>
        </w:rPr>
        <w:t>STUD CATTLE ENTRY FORM</w:t>
      </w:r>
    </w:p>
    <w:p w14:paraId="48F7C004" w14:textId="77777777" w:rsidR="009322E5" w:rsidRDefault="009322E5">
      <w:pPr>
        <w:widowControl/>
        <w:suppressAutoHyphens w:val="0"/>
        <w:jc w:val="center"/>
        <w:rPr>
          <w:b/>
          <w:bCs/>
          <w:i/>
          <w:iCs/>
          <w:sz w:val="28"/>
          <w:lang w:val="en-AU" w:eastAsia="en-US"/>
        </w:rPr>
      </w:pPr>
    </w:p>
    <w:p w14:paraId="638E3FBA" w14:textId="77777777" w:rsidR="009322E5" w:rsidRDefault="009322E5">
      <w:pPr>
        <w:widowControl/>
        <w:suppressAutoHyphens w:val="0"/>
        <w:jc w:val="center"/>
        <w:rPr>
          <w:b/>
          <w:bCs/>
          <w:i/>
          <w:iCs/>
          <w:sz w:val="28"/>
          <w:lang w:val="en-AU" w:eastAsia="en-US"/>
        </w:rPr>
      </w:pPr>
      <w:r>
        <w:rPr>
          <w:b/>
          <w:bCs/>
          <w:i/>
          <w:iCs/>
          <w:sz w:val="28"/>
          <w:lang w:val="en-AU" w:eastAsia="en-US"/>
        </w:rPr>
        <w:t>BREED:  ________________________________STUD NAME: ______________________________</w:t>
      </w:r>
    </w:p>
    <w:p w14:paraId="632FC073" w14:textId="77777777" w:rsidR="009322E5" w:rsidRDefault="009322E5">
      <w:pPr>
        <w:widowControl/>
        <w:suppressAutoHyphens w:val="0"/>
        <w:jc w:val="center"/>
        <w:rPr>
          <w:b/>
          <w:bCs/>
          <w:i/>
          <w:iCs/>
          <w:sz w:val="28"/>
          <w:lang w:val="en-AU" w:eastAsia="en-US"/>
        </w:rPr>
      </w:pPr>
    </w:p>
    <w:p w14:paraId="39F6DB9C" w14:textId="2AA6B30A" w:rsidR="009322E5" w:rsidRDefault="009322E5">
      <w:pPr>
        <w:widowControl/>
        <w:suppressAutoHyphens w:val="0"/>
        <w:jc w:val="center"/>
        <w:rPr>
          <w:b/>
          <w:bCs/>
          <w:i/>
          <w:iCs/>
          <w:sz w:val="26"/>
          <w:lang w:val="en-AU" w:eastAsia="en-US"/>
        </w:rPr>
      </w:pPr>
      <w:r>
        <w:rPr>
          <w:b/>
          <w:bCs/>
          <w:i/>
          <w:iCs/>
          <w:sz w:val="26"/>
          <w:lang w:val="en-AU" w:eastAsia="en-US"/>
        </w:rPr>
        <w:t xml:space="preserve">Entries close:  Wednesday </w:t>
      </w:r>
      <w:r w:rsidR="00CD321E">
        <w:rPr>
          <w:b/>
          <w:bCs/>
          <w:i/>
          <w:iCs/>
          <w:sz w:val="26"/>
          <w:lang w:val="en-AU" w:eastAsia="en-US"/>
        </w:rPr>
        <w:t>22nd</w:t>
      </w:r>
      <w:r>
        <w:rPr>
          <w:b/>
          <w:bCs/>
          <w:i/>
          <w:iCs/>
          <w:sz w:val="26"/>
          <w:lang w:val="en-AU" w:eastAsia="en-US"/>
        </w:rPr>
        <w:t xml:space="preserve"> May </w:t>
      </w:r>
      <w:r w:rsidR="009223B5">
        <w:rPr>
          <w:b/>
          <w:bCs/>
          <w:i/>
          <w:iCs/>
          <w:sz w:val="26"/>
          <w:lang w:val="en-AU" w:eastAsia="en-US"/>
        </w:rPr>
        <w:t>2025</w:t>
      </w:r>
      <w:r>
        <w:rPr>
          <w:b/>
          <w:bCs/>
          <w:i/>
          <w:iCs/>
          <w:sz w:val="26"/>
          <w:lang w:val="en-AU" w:eastAsia="en-US"/>
        </w:rPr>
        <w:t xml:space="preserve"> </w:t>
      </w:r>
    </w:p>
    <w:p w14:paraId="4E53D5B9" w14:textId="16AA018C" w:rsidR="009322E5" w:rsidRDefault="009322E5">
      <w:pPr>
        <w:pStyle w:val="FrameContents"/>
        <w:jc w:val="center"/>
      </w:pPr>
      <w:r>
        <w:rPr>
          <w:b/>
          <w:bCs/>
          <w:i/>
          <w:iCs/>
          <w:sz w:val="26"/>
          <w:lang w:val="en-AU" w:eastAsia="en-US"/>
        </w:rPr>
        <w:t xml:space="preserve"> Deliver to Show Office, via University Drive or </w:t>
      </w:r>
      <w:r>
        <w:t xml:space="preserve">email </w:t>
      </w:r>
      <w:hyperlink r:id="rId17" w:history="1">
        <w:r w:rsidR="003B69D3" w:rsidRPr="00655FB6">
          <w:rPr>
            <w:rStyle w:val="Hyperlink"/>
          </w:rPr>
          <w:t>secretary@bundabergshow.com</w:t>
        </w:r>
      </w:hyperlink>
      <w:r w:rsidR="003B69D3">
        <w:t xml:space="preserve"> </w:t>
      </w:r>
      <w:r>
        <w:rPr>
          <w:b/>
          <w:i/>
        </w:rPr>
        <w:t>along with direct debit details</w:t>
      </w:r>
      <w:r>
        <w:t xml:space="preserve"> </w:t>
      </w:r>
    </w:p>
    <w:p w14:paraId="1272A6EB" w14:textId="2AB6B1BD" w:rsidR="00E86855" w:rsidRPr="00E86855" w:rsidRDefault="00E86855">
      <w:pPr>
        <w:pStyle w:val="FrameContents"/>
        <w:jc w:val="center"/>
        <w:rPr>
          <w:b/>
          <w:bCs/>
          <w:i/>
          <w:iCs/>
          <w:lang w:val="en-AU" w:eastAsia="en-US"/>
        </w:rPr>
      </w:pPr>
      <w:r>
        <w:rPr>
          <w:b/>
          <w:sz w:val="28"/>
          <w:szCs w:val="28"/>
        </w:rPr>
        <w:t>BSB 633 000 A/N 164 779 225</w:t>
      </w:r>
    </w:p>
    <w:tbl>
      <w:tblPr>
        <w:tblpPr w:leftFromText="180" w:rightFromText="180" w:vertAnchor="text" w:horzAnchor="margin" w:tblpY="16"/>
        <w:tblW w:w="15732" w:type="dxa"/>
        <w:tblLayout w:type="fixed"/>
        <w:tblCellMar>
          <w:left w:w="93" w:type="dxa"/>
        </w:tblCellMar>
        <w:tblLook w:val="0000" w:firstRow="0" w:lastRow="0" w:firstColumn="0" w:lastColumn="0" w:noHBand="0" w:noVBand="0"/>
      </w:tblPr>
      <w:tblGrid>
        <w:gridCol w:w="1547"/>
        <w:gridCol w:w="1620"/>
        <w:gridCol w:w="1171"/>
        <w:gridCol w:w="9358"/>
        <w:gridCol w:w="2036"/>
      </w:tblGrid>
      <w:tr w:rsidR="00E86855" w14:paraId="02CC0A7B"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7E1B319F" w14:textId="77777777" w:rsidR="00E86855" w:rsidRDefault="00E86855" w:rsidP="00E86855">
            <w:pPr>
              <w:widowControl/>
              <w:suppressAutoHyphens w:val="0"/>
              <w:jc w:val="center"/>
            </w:pPr>
            <w:r>
              <w:rPr>
                <w:b/>
                <w:bCs/>
                <w:i/>
                <w:iCs/>
                <w:lang w:val="en-AU" w:eastAsia="en-US"/>
              </w:rPr>
              <w:t>CLASS</w:t>
            </w:r>
          </w:p>
        </w:tc>
        <w:tc>
          <w:tcPr>
            <w:tcW w:w="1620" w:type="dxa"/>
            <w:tcBorders>
              <w:top w:val="single" w:sz="4" w:space="0" w:color="00000A"/>
              <w:left w:val="single" w:sz="4" w:space="0" w:color="00000A"/>
              <w:bottom w:val="single" w:sz="4" w:space="0" w:color="00000A"/>
            </w:tcBorders>
            <w:shd w:val="clear" w:color="auto" w:fill="FFFFFF"/>
          </w:tcPr>
          <w:p w14:paraId="744B91E7" w14:textId="77777777" w:rsidR="00E86855" w:rsidRDefault="00E86855" w:rsidP="00E86855">
            <w:pPr>
              <w:widowControl/>
              <w:suppressAutoHyphens w:val="0"/>
              <w:jc w:val="center"/>
            </w:pPr>
            <w:r>
              <w:rPr>
                <w:b/>
                <w:bCs/>
                <w:i/>
                <w:iCs/>
                <w:lang w:val="en-AU" w:eastAsia="en-US"/>
              </w:rPr>
              <w:t>DATE of BIRTH</w:t>
            </w:r>
          </w:p>
        </w:tc>
        <w:tc>
          <w:tcPr>
            <w:tcW w:w="1171" w:type="dxa"/>
            <w:tcBorders>
              <w:top w:val="single" w:sz="4" w:space="0" w:color="00000A"/>
              <w:left w:val="single" w:sz="4" w:space="0" w:color="00000A"/>
              <w:bottom w:val="single" w:sz="4" w:space="0" w:color="00000A"/>
            </w:tcBorders>
            <w:shd w:val="clear" w:color="auto" w:fill="FFFFFF"/>
          </w:tcPr>
          <w:p w14:paraId="12292F8D" w14:textId="77777777" w:rsidR="00E86855" w:rsidRDefault="00E86855" w:rsidP="00E86855">
            <w:pPr>
              <w:widowControl/>
              <w:suppressAutoHyphens w:val="0"/>
              <w:jc w:val="center"/>
            </w:pPr>
            <w:r>
              <w:rPr>
                <w:b/>
                <w:bCs/>
                <w:i/>
                <w:iCs/>
                <w:lang w:val="en-AU" w:eastAsia="en-US"/>
              </w:rPr>
              <w:t>SEX</w:t>
            </w:r>
          </w:p>
        </w:tc>
        <w:tc>
          <w:tcPr>
            <w:tcW w:w="9358" w:type="dxa"/>
            <w:tcBorders>
              <w:top w:val="single" w:sz="4" w:space="0" w:color="00000A"/>
              <w:left w:val="single" w:sz="4" w:space="0" w:color="00000A"/>
              <w:bottom w:val="single" w:sz="4" w:space="0" w:color="00000A"/>
            </w:tcBorders>
            <w:shd w:val="clear" w:color="auto" w:fill="FFFFFF"/>
          </w:tcPr>
          <w:p w14:paraId="5111E59A" w14:textId="77777777" w:rsidR="00E86855" w:rsidRDefault="00E86855" w:rsidP="00E86855">
            <w:pPr>
              <w:widowControl/>
              <w:suppressAutoHyphens w:val="0"/>
              <w:jc w:val="center"/>
            </w:pPr>
            <w:r>
              <w:rPr>
                <w:b/>
                <w:bCs/>
                <w:i/>
                <w:iCs/>
                <w:lang w:val="en-AU" w:eastAsia="en-US"/>
              </w:rPr>
              <w:t>ANIMALS’ NAME &amp; HERD BOOK NO.</w:t>
            </w: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36A21352" w14:textId="77777777" w:rsidR="00E86855" w:rsidRDefault="00E86855" w:rsidP="00E86855">
            <w:pPr>
              <w:keepNext/>
              <w:widowControl/>
              <w:suppressAutoHyphens w:val="0"/>
              <w:ind w:left="980" w:hanging="980"/>
              <w:jc w:val="center"/>
            </w:pPr>
            <w:r>
              <w:rPr>
                <w:b/>
                <w:bCs/>
                <w:i/>
                <w:iCs/>
                <w:lang w:val="en-AU" w:eastAsia="en-US"/>
              </w:rPr>
              <w:t>FEES</w:t>
            </w:r>
          </w:p>
        </w:tc>
      </w:tr>
      <w:tr w:rsidR="00E86855" w14:paraId="0A628FEA"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68BAD46B"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6273EE81"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1491AF58"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34008CB3"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14227EAE" w14:textId="77777777" w:rsidR="00E86855" w:rsidRDefault="00E86855" w:rsidP="00E86855">
            <w:pPr>
              <w:widowControl/>
              <w:suppressAutoHyphens w:val="0"/>
              <w:snapToGrid w:val="0"/>
              <w:jc w:val="center"/>
            </w:pPr>
          </w:p>
        </w:tc>
      </w:tr>
      <w:tr w:rsidR="00E86855" w14:paraId="041F0883"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0237A80D"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2C36BC5D"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4AE4F3C2"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4C683E41"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56292937" w14:textId="77777777" w:rsidR="00E86855" w:rsidRDefault="00E86855" w:rsidP="00E86855">
            <w:pPr>
              <w:widowControl/>
              <w:suppressAutoHyphens w:val="0"/>
              <w:snapToGrid w:val="0"/>
              <w:jc w:val="center"/>
            </w:pPr>
          </w:p>
        </w:tc>
      </w:tr>
      <w:tr w:rsidR="00E86855" w14:paraId="720370D9"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359641C9"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60669EB3"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5BE31B55"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329C71B5"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36C300D3" w14:textId="77777777" w:rsidR="00E86855" w:rsidRDefault="00E86855" w:rsidP="00E86855">
            <w:pPr>
              <w:widowControl/>
              <w:suppressAutoHyphens w:val="0"/>
              <w:snapToGrid w:val="0"/>
              <w:jc w:val="center"/>
            </w:pPr>
          </w:p>
        </w:tc>
      </w:tr>
      <w:tr w:rsidR="00E86855" w14:paraId="17419CCC"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090D18A4"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5676FCF4"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2DD31161"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154E8FEE"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01F46133" w14:textId="77777777" w:rsidR="00E86855" w:rsidRDefault="00E86855" w:rsidP="00E86855">
            <w:pPr>
              <w:widowControl/>
              <w:suppressAutoHyphens w:val="0"/>
              <w:snapToGrid w:val="0"/>
              <w:jc w:val="center"/>
            </w:pPr>
          </w:p>
        </w:tc>
      </w:tr>
      <w:tr w:rsidR="00E86855" w14:paraId="64D887E6" w14:textId="77777777" w:rsidTr="00E86855">
        <w:trPr>
          <w:cantSplit/>
          <w:trHeight w:hRule="exact" w:val="567"/>
        </w:trPr>
        <w:tc>
          <w:tcPr>
            <w:tcW w:w="1547" w:type="dxa"/>
            <w:tcBorders>
              <w:top w:val="single" w:sz="4" w:space="0" w:color="00000A"/>
              <w:left w:val="single" w:sz="4" w:space="0" w:color="00000A"/>
              <w:bottom w:val="single" w:sz="4" w:space="0" w:color="00000A"/>
            </w:tcBorders>
            <w:shd w:val="clear" w:color="auto" w:fill="FFFFFF"/>
          </w:tcPr>
          <w:p w14:paraId="4B290B96" w14:textId="77777777" w:rsidR="00E86855" w:rsidRDefault="00E86855" w:rsidP="00E86855">
            <w:pPr>
              <w:widowControl/>
              <w:suppressAutoHyphens w:val="0"/>
              <w:snapToGrid w:val="0"/>
              <w:jc w:val="center"/>
            </w:pPr>
          </w:p>
        </w:tc>
        <w:tc>
          <w:tcPr>
            <w:tcW w:w="1620" w:type="dxa"/>
            <w:tcBorders>
              <w:top w:val="single" w:sz="4" w:space="0" w:color="00000A"/>
              <w:left w:val="single" w:sz="4" w:space="0" w:color="00000A"/>
              <w:bottom w:val="single" w:sz="4" w:space="0" w:color="00000A"/>
            </w:tcBorders>
            <w:shd w:val="clear" w:color="auto" w:fill="FFFFFF"/>
          </w:tcPr>
          <w:p w14:paraId="00AE634C" w14:textId="77777777" w:rsidR="00E86855" w:rsidRDefault="00E86855" w:rsidP="00E86855">
            <w:pPr>
              <w:widowControl/>
              <w:suppressAutoHyphens w:val="0"/>
              <w:snapToGrid w:val="0"/>
              <w:jc w:val="center"/>
            </w:pPr>
          </w:p>
        </w:tc>
        <w:tc>
          <w:tcPr>
            <w:tcW w:w="1171" w:type="dxa"/>
            <w:tcBorders>
              <w:top w:val="single" w:sz="4" w:space="0" w:color="00000A"/>
              <w:left w:val="single" w:sz="4" w:space="0" w:color="00000A"/>
              <w:bottom w:val="single" w:sz="4" w:space="0" w:color="00000A"/>
            </w:tcBorders>
            <w:shd w:val="clear" w:color="auto" w:fill="FFFFFF"/>
          </w:tcPr>
          <w:p w14:paraId="3D23FA01" w14:textId="77777777" w:rsidR="00E86855" w:rsidRDefault="00E86855" w:rsidP="00E86855">
            <w:pPr>
              <w:widowControl/>
              <w:suppressAutoHyphens w:val="0"/>
              <w:snapToGrid w:val="0"/>
              <w:jc w:val="center"/>
            </w:pPr>
          </w:p>
        </w:tc>
        <w:tc>
          <w:tcPr>
            <w:tcW w:w="9358" w:type="dxa"/>
            <w:tcBorders>
              <w:top w:val="single" w:sz="4" w:space="0" w:color="00000A"/>
              <w:left w:val="single" w:sz="4" w:space="0" w:color="00000A"/>
              <w:bottom w:val="single" w:sz="4" w:space="0" w:color="00000A"/>
            </w:tcBorders>
            <w:shd w:val="clear" w:color="auto" w:fill="FFFFFF"/>
          </w:tcPr>
          <w:p w14:paraId="283AD654" w14:textId="77777777" w:rsidR="00E86855" w:rsidRDefault="00E86855" w:rsidP="00E86855">
            <w:pPr>
              <w:widowControl/>
              <w:suppressAutoHyphens w:val="0"/>
              <w:snapToGrid w:val="0"/>
              <w:jc w:val="center"/>
            </w:pPr>
          </w:p>
        </w:tc>
        <w:tc>
          <w:tcPr>
            <w:tcW w:w="2036" w:type="dxa"/>
            <w:tcBorders>
              <w:top w:val="single" w:sz="4" w:space="0" w:color="00000A"/>
              <w:left w:val="single" w:sz="4" w:space="0" w:color="00000A"/>
              <w:bottom w:val="single" w:sz="4" w:space="0" w:color="00000A"/>
              <w:right w:val="single" w:sz="4" w:space="0" w:color="00000A"/>
            </w:tcBorders>
            <w:shd w:val="clear" w:color="auto" w:fill="FFFFFF"/>
          </w:tcPr>
          <w:p w14:paraId="743D0AE9" w14:textId="77777777" w:rsidR="00E86855" w:rsidRDefault="00E86855" w:rsidP="00E86855">
            <w:pPr>
              <w:widowControl/>
              <w:suppressAutoHyphens w:val="0"/>
              <w:snapToGrid w:val="0"/>
              <w:jc w:val="center"/>
            </w:pPr>
          </w:p>
        </w:tc>
      </w:tr>
    </w:tbl>
    <w:p w14:paraId="6C01F222" w14:textId="77777777" w:rsidR="009322E5" w:rsidRDefault="009322E5">
      <w:pPr>
        <w:widowControl/>
        <w:suppressAutoHyphens w:val="0"/>
        <w:ind w:left="7920" w:firstLine="720"/>
        <w:rPr>
          <w:b/>
          <w:bCs/>
          <w:lang w:val="en-AU" w:eastAsia="en-US"/>
        </w:rPr>
      </w:pPr>
    </w:p>
    <w:p w14:paraId="21B2F166" w14:textId="77777777" w:rsidR="009322E5" w:rsidRDefault="009322E5" w:rsidP="000805D5">
      <w:pPr>
        <w:keepNext/>
        <w:widowControl/>
        <w:suppressAutoHyphens w:val="0"/>
        <w:ind w:left="7200" w:firstLine="720"/>
        <w:rPr>
          <w:lang w:val="en-AU" w:eastAsia="en-US"/>
        </w:rPr>
      </w:pPr>
      <w:r>
        <w:rPr>
          <w:b/>
          <w:bCs/>
          <w:lang w:val="en-AU" w:eastAsia="en-US"/>
        </w:rPr>
        <w:t xml:space="preserve">         CAMPING FEES:  $40 per camp Site:  _________________</w:t>
      </w:r>
    </w:p>
    <w:p w14:paraId="68E39105" w14:textId="77777777" w:rsidR="009322E5" w:rsidRDefault="009322E5">
      <w:pPr>
        <w:widowControl/>
        <w:suppressAutoHyphens w:val="0"/>
        <w:rPr>
          <w:lang w:val="en-AU" w:eastAsia="en-US"/>
        </w:rPr>
      </w:pPr>
    </w:p>
    <w:p w14:paraId="7D3F6B24" w14:textId="77777777" w:rsidR="009322E5" w:rsidRDefault="009322E5">
      <w:pPr>
        <w:keepNext/>
        <w:widowControl/>
        <w:suppressAutoHyphens w:val="0"/>
        <w:ind w:left="6480" w:firstLine="720"/>
        <w:rPr>
          <w:lang w:val="en-AU" w:eastAsia="en-US"/>
        </w:rPr>
      </w:pPr>
      <w:r>
        <w:rPr>
          <w:b/>
          <w:bCs/>
          <w:lang w:val="en-AU" w:eastAsia="en-US"/>
        </w:rPr>
        <w:t xml:space="preserve">           Voluntary Sponsorship Donation (Optional):  _________________</w:t>
      </w:r>
    </w:p>
    <w:p w14:paraId="04FE4DBA" w14:textId="77777777" w:rsidR="009322E5" w:rsidRDefault="009322E5">
      <w:pPr>
        <w:widowControl/>
        <w:suppressAutoHyphens w:val="0"/>
        <w:rPr>
          <w:lang w:val="en-AU" w:eastAsia="en-US"/>
        </w:rPr>
      </w:pPr>
    </w:p>
    <w:p w14:paraId="2AF87F9C" w14:textId="7F1D3781" w:rsidR="009322E5" w:rsidRDefault="009322E5">
      <w:pPr>
        <w:widowControl/>
        <w:suppressAutoHyphens w:val="0"/>
        <w:rPr>
          <w:b/>
          <w:bCs/>
          <w:lang w:val="en-AU" w:eastAsia="en-US"/>
        </w:rPr>
      </w:pPr>
      <w:r>
        <w:rPr>
          <w:b/>
          <w:bCs/>
          <w:lang w:val="en-AU" w:eastAsia="en-US"/>
        </w:rPr>
        <w:t>Proposed Number of people attending Barbecue</w:t>
      </w:r>
      <w:r>
        <w:rPr>
          <w:lang w:val="en-AU" w:eastAsia="en-US"/>
        </w:rPr>
        <w:t>:________</w:t>
      </w:r>
      <w:r>
        <w:rPr>
          <w:b/>
          <w:bCs/>
          <w:lang w:val="en-AU" w:eastAsia="en-US"/>
        </w:rPr>
        <w:t>TOTAL:  _______</w:t>
      </w:r>
    </w:p>
    <w:p w14:paraId="1A444F80" w14:textId="261C01EF" w:rsidR="009322E5" w:rsidRDefault="00A362F9">
      <w:pPr>
        <w:widowControl/>
        <w:suppressAutoHyphens w:val="0"/>
        <w:jc w:val="center"/>
        <w:rPr>
          <w:b/>
          <w:bCs/>
          <w:lang w:val="en-AU" w:eastAsia="en-US"/>
        </w:rPr>
      </w:pPr>
      <w:r>
        <w:rPr>
          <w:noProof/>
        </w:rPr>
        <mc:AlternateContent>
          <mc:Choice Requires="wps">
            <w:drawing>
              <wp:anchor distT="72390" distB="72390" distL="72390" distR="72390" simplePos="0" relativeHeight="251662848" behindDoc="0" locked="0" layoutInCell="0" allowOverlap="1" wp14:anchorId="4F7B17C9" wp14:editId="24D6006E">
                <wp:simplePos x="0" y="0"/>
                <wp:positionH relativeFrom="column">
                  <wp:posOffset>5362575</wp:posOffset>
                </wp:positionH>
                <wp:positionV relativeFrom="paragraph">
                  <wp:posOffset>45085</wp:posOffset>
                </wp:positionV>
                <wp:extent cx="4451350" cy="1724025"/>
                <wp:effectExtent l="0" t="0" r="6350" b="9525"/>
                <wp:wrapNone/>
                <wp:docPr id="2037268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9903D" w14:textId="77777777" w:rsidR="009322E5" w:rsidRDefault="009322E5">
                            <w:pPr>
                              <w:pStyle w:val="FrameContents"/>
                            </w:pPr>
                            <w:r>
                              <w:t xml:space="preserve">Actual </w:t>
                            </w:r>
                            <w:r>
                              <w:rPr>
                                <w:b/>
                                <w:bCs/>
                              </w:rPr>
                              <w:t>NUMBER</w:t>
                            </w:r>
                            <w:r>
                              <w:t xml:space="preserve"> of head being bought to the Show: _________</w:t>
                            </w:r>
                          </w:p>
                          <w:p w14:paraId="13EF1E46" w14:textId="77777777" w:rsidR="009322E5" w:rsidRDefault="009322E5">
                            <w:pPr>
                              <w:pStyle w:val="FrameContents"/>
                            </w:pPr>
                          </w:p>
                          <w:p w14:paraId="57691A0D" w14:textId="77777777" w:rsidR="009322E5" w:rsidRDefault="009322E5" w:rsidP="00A5530B">
                            <w:pPr>
                              <w:pStyle w:val="NoSpacing"/>
                            </w:pPr>
                            <w:r>
                              <w:t>EXHIBITOR’S NAME: ________________________________</w:t>
                            </w:r>
                          </w:p>
                          <w:p w14:paraId="76194E85" w14:textId="77777777" w:rsidR="009322E5" w:rsidRDefault="009322E5" w:rsidP="00A5530B">
                            <w:pPr>
                              <w:pStyle w:val="NoSpacing"/>
                            </w:pPr>
                          </w:p>
                          <w:p w14:paraId="43E63070" w14:textId="77777777" w:rsidR="009322E5" w:rsidRDefault="009322E5" w:rsidP="00A5530B">
                            <w:pPr>
                              <w:pStyle w:val="NoSpacing"/>
                            </w:pPr>
                            <w:r>
                              <w:t>ADDRESS: __________________________________________</w:t>
                            </w:r>
                          </w:p>
                          <w:p w14:paraId="70DD16B8" w14:textId="77777777" w:rsidR="009322E5" w:rsidRDefault="009322E5" w:rsidP="00A5530B">
                            <w:pPr>
                              <w:pStyle w:val="NoSpacing"/>
                            </w:pPr>
                          </w:p>
                          <w:p w14:paraId="6CBD8F78" w14:textId="01C19EB8" w:rsidR="009322E5" w:rsidRDefault="009322E5" w:rsidP="00A5530B">
                            <w:pPr>
                              <w:pStyle w:val="NoSpacing"/>
                            </w:pPr>
                            <w:r>
                              <w:t xml:space="preserve">       __________________________________________</w:t>
                            </w:r>
                          </w:p>
                          <w:p w14:paraId="3F35EDE6" w14:textId="77777777" w:rsidR="009322E5" w:rsidRDefault="009322E5" w:rsidP="00A5530B">
                            <w:pPr>
                              <w:pStyle w:val="NoSpacing"/>
                            </w:pPr>
                          </w:p>
                          <w:p w14:paraId="12F45B69" w14:textId="77777777" w:rsidR="009322E5" w:rsidRDefault="009322E5" w:rsidP="00A5530B">
                            <w:pPr>
                              <w:pStyle w:val="NoSpacing"/>
                            </w:pPr>
                            <w:r>
                              <w:t>PHONE NO: ________________________________</w:t>
                            </w:r>
                          </w:p>
                          <w:p w14:paraId="4363903B" w14:textId="77777777" w:rsidR="009322E5" w:rsidRDefault="009322E5">
                            <w:pPr>
                              <w:pStyle w:val="FrameContents"/>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B17C9" id="Text Box 17" o:spid="_x0000_s1028" type="#_x0000_t202" style="position:absolute;left:0;text-align:left;margin-left:422.25pt;margin-top:3.55pt;width:350.5pt;height:135.75pt;z-index:2516628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" o:allowincell="f" stroked="f">
                <v:textbox inset=".55pt,.55pt,.55pt,.55pt">
                  <w:txbxContent>
                    <w:p w14:paraId="1209903D" w14:textId="77777777" w:rsidR="009322E5" w:rsidRDefault="009322E5">
                      <w:pPr>
                        <w:pStyle w:val="FrameContents"/>
                      </w:pPr>
                      <w:r>
                        <w:t xml:space="preserve">Actual </w:t>
                      </w:r>
                      <w:r>
                        <w:rPr>
                          <w:b/>
                          <w:bCs/>
                        </w:rPr>
                        <w:t>NUMBER</w:t>
                      </w:r>
                      <w:r>
                        <w:t xml:space="preserve"> of head being bought to the Show: _________</w:t>
                      </w:r>
                    </w:p>
                    <w:p w14:paraId="13EF1E46" w14:textId="77777777" w:rsidR="009322E5" w:rsidRDefault="009322E5">
                      <w:pPr>
                        <w:pStyle w:val="FrameContents"/>
                      </w:pPr>
                    </w:p>
                    <w:p w14:paraId="57691A0D" w14:textId="77777777" w:rsidR="009322E5" w:rsidRDefault="009322E5" w:rsidP="00A5530B">
                      <w:pPr>
                        <w:pStyle w:val="NoSpacing"/>
                      </w:pPr>
                      <w:r>
                        <w:t>EXHIBITOR’S NAME: ________________________________</w:t>
                      </w:r>
                    </w:p>
                    <w:p w14:paraId="76194E85" w14:textId="77777777" w:rsidR="009322E5" w:rsidRDefault="009322E5" w:rsidP="00A5530B">
                      <w:pPr>
                        <w:pStyle w:val="NoSpacing"/>
                      </w:pPr>
                    </w:p>
                    <w:p w14:paraId="43E63070" w14:textId="77777777" w:rsidR="009322E5" w:rsidRDefault="009322E5" w:rsidP="00A5530B">
                      <w:pPr>
                        <w:pStyle w:val="NoSpacing"/>
                      </w:pPr>
                      <w:r>
                        <w:t>ADDRESS: __________________________________________</w:t>
                      </w:r>
                    </w:p>
                    <w:p w14:paraId="70DD16B8" w14:textId="77777777" w:rsidR="009322E5" w:rsidRDefault="009322E5" w:rsidP="00A5530B">
                      <w:pPr>
                        <w:pStyle w:val="NoSpacing"/>
                      </w:pPr>
                    </w:p>
                    <w:p w14:paraId="6CBD8F78" w14:textId="01C19EB8" w:rsidR="009322E5" w:rsidRDefault="009322E5" w:rsidP="00A5530B">
                      <w:pPr>
                        <w:pStyle w:val="NoSpacing"/>
                      </w:pPr>
                      <w:r>
                        <w:t xml:space="preserve">       __________________________________________</w:t>
                      </w:r>
                    </w:p>
                    <w:p w14:paraId="3F35EDE6" w14:textId="77777777" w:rsidR="009322E5" w:rsidRDefault="009322E5" w:rsidP="00A5530B">
                      <w:pPr>
                        <w:pStyle w:val="NoSpacing"/>
                      </w:pPr>
                    </w:p>
                    <w:p w14:paraId="12F45B69" w14:textId="77777777" w:rsidR="009322E5" w:rsidRDefault="009322E5" w:rsidP="00A5530B">
                      <w:pPr>
                        <w:pStyle w:val="NoSpacing"/>
                      </w:pPr>
                      <w:r>
                        <w:t>PHONE NO: ________________________________</w:t>
                      </w:r>
                    </w:p>
                    <w:p w14:paraId="4363903B" w14:textId="77777777" w:rsidR="009322E5" w:rsidRDefault="009322E5">
                      <w:pPr>
                        <w:pStyle w:val="FrameContents"/>
                      </w:pPr>
                    </w:p>
                  </w:txbxContent>
                </v:textbox>
              </v:shape>
            </w:pict>
          </mc:Fallback>
        </mc:AlternateContent>
      </w:r>
    </w:p>
    <w:p w14:paraId="49AAB472" w14:textId="46A0E91E" w:rsidR="009322E5" w:rsidRDefault="001272DE">
      <w:pPr>
        <w:rPr>
          <w:b/>
          <w:bCs/>
          <w:lang w:val="en-AU" w:eastAsia="en-US"/>
        </w:rPr>
        <w:sectPr w:rsidR="009322E5" w:rsidSect="00593E80">
          <w:headerReference w:type="even" r:id="rId18"/>
          <w:headerReference w:type="default" r:id="rId19"/>
          <w:footerReference w:type="even" r:id="rId20"/>
          <w:footerReference w:type="default" r:id="rId21"/>
          <w:headerReference w:type="first" r:id="rId22"/>
          <w:footerReference w:type="first" r:id="rId23"/>
          <w:pgSz w:w="16838" w:h="11906" w:orient="landscape"/>
          <w:pgMar w:top="777" w:right="720" w:bottom="777" w:left="720" w:header="720" w:footer="720" w:gutter="0"/>
          <w:cols w:space="720"/>
          <w:docGrid w:linePitch="326" w:charSpace="-6554"/>
        </w:sectPr>
      </w:pPr>
      <w:r>
        <w:rPr>
          <w:noProof/>
        </w:rPr>
        <mc:AlternateContent>
          <mc:Choice Requires="wps">
            <w:drawing>
              <wp:anchor distT="0" distB="0" distL="114300" distR="114300" simplePos="0" relativeHeight="251654656" behindDoc="0" locked="0" layoutInCell="0" allowOverlap="1" wp14:anchorId="25B91742" wp14:editId="4AEAA282">
                <wp:simplePos x="0" y="0"/>
                <wp:positionH relativeFrom="column">
                  <wp:posOffset>-87630</wp:posOffset>
                </wp:positionH>
                <wp:positionV relativeFrom="paragraph">
                  <wp:posOffset>87630</wp:posOffset>
                </wp:positionV>
                <wp:extent cx="4802505" cy="1830705"/>
                <wp:effectExtent l="0" t="0" r="0" b="0"/>
                <wp:wrapNone/>
                <wp:docPr id="7043489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8307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1CCE1B" id="Text Box 9" o:spid="_x0000_s1026" type="#_x0000_t202" style="position:absolute;margin-left:-6.9pt;margin-top:6.9pt;width:378.15pt;height:144.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" o:allowincell="f" stroked="f" strokecolor="#3465a4">
                <v:stroke joinstyle="round"/>
              </v:shape>
            </w:pict>
          </mc:Fallback>
        </mc:AlternateContent>
      </w:r>
      <w:r>
        <w:rPr>
          <w:noProof/>
        </w:rPr>
        <mc:AlternateContent>
          <mc:Choice Requires="wps">
            <w:drawing>
              <wp:anchor distT="0" distB="0" distL="114300" distR="114300" simplePos="0" relativeHeight="251655680" behindDoc="0" locked="0" layoutInCell="0" allowOverlap="1" wp14:anchorId="48BDF8B5" wp14:editId="5F92DA71">
                <wp:simplePos x="0" y="0"/>
                <wp:positionH relativeFrom="column">
                  <wp:posOffset>5257800</wp:posOffset>
                </wp:positionH>
                <wp:positionV relativeFrom="paragraph">
                  <wp:posOffset>87630</wp:posOffset>
                </wp:positionV>
                <wp:extent cx="4459605" cy="1945005"/>
                <wp:effectExtent l="0" t="0" r="0" b="0"/>
                <wp:wrapNone/>
                <wp:docPr id="11015149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9450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8C8338" id="Text Box 10" o:spid="_x0000_s1026" type="#_x0000_t202" style="position:absolute;margin-left:414pt;margin-top:6.9pt;width:351.15pt;height:153.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" o:allowincell="f" stroked="f" strokecolor="#3465a4">
                <v:stroke joinstyle="round"/>
              </v:shape>
            </w:pict>
          </mc:Fallback>
        </mc:AlternateContent>
      </w:r>
      <w:r>
        <w:rPr>
          <w:noProof/>
        </w:rPr>
        <mc:AlternateContent>
          <mc:Choice Requires="wps">
            <w:drawing>
              <wp:anchor distT="72390" distB="72390" distL="72390" distR="72390" simplePos="0" relativeHeight="251661824" behindDoc="0" locked="0" layoutInCell="0" allowOverlap="1" wp14:anchorId="3AFB2304" wp14:editId="6437B427">
                <wp:simplePos x="0" y="0"/>
                <wp:positionH relativeFrom="column">
                  <wp:posOffset>-87630</wp:posOffset>
                </wp:positionH>
                <wp:positionV relativeFrom="paragraph">
                  <wp:posOffset>87630</wp:posOffset>
                </wp:positionV>
                <wp:extent cx="4794250" cy="1822450"/>
                <wp:effectExtent l="0" t="0" r="0" b="0"/>
                <wp:wrapNone/>
                <wp:docPr id="3022487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990B" w14:textId="77777777" w:rsidR="009322E5" w:rsidRDefault="009322E5">
                            <w:pPr>
                              <w:pStyle w:val="FrameContents"/>
                              <w:rPr>
                                <w:sz w:val="22"/>
                              </w:rPr>
                            </w:pPr>
                            <w:r>
                              <w:rPr>
                                <w:sz w:val="22"/>
                              </w:rPr>
                              <w:t>To the Secretary/Manager:</w:t>
                            </w:r>
                          </w:p>
                          <w:p w14:paraId="25590E78" w14:textId="77777777" w:rsidR="009322E5" w:rsidRDefault="009322E5">
                            <w:pPr>
                              <w:pStyle w:val="FrameContents"/>
                              <w:rPr>
                                <w:sz w:val="22"/>
                              </w:rPr>
                            </w:pPr>
                            <w:r>
                              <w:rPr>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648CDDE8" w14:textId="77777777" w:rsidR="009322E5" w:rsidRDefault="009322E5">
                            <w:pPr>
                              <w:pStyle w:val="FrameContents"/>
                              <w:rPr>
                                <w:sz w:val="22"/>
                              </w:rPr>
                            </w:pPr>
                          </w:p>
                          <w:p w14:paraId="0B29FA58" w14:textId="77777777" w:rsidR="009322E5" w:rsidRDefault="009322E5">
                            <w:pPr>
                              <w:pStyle w:val="FrameContents"/>
                            </w:pPr>
                            <w:r>
                              <w:rPr>
                                <w:sz w:val="22"/>
                              </w:rPr>
                              <w:t>SIGNATURE: _________________________  ABN:___________________</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2304" id="Text Box 16" o:spid="_x0000_s1029" type="#_x0000_t202" style="position:absolute;margin-left:-6.9pt;margin-top:6.9pt;width:377.5pt;height:143.5pt;z-index:2516618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TE8gEAAM4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" o:allowincell="f" stroked="f">
                <v:textbox inset=".55pt,.55pt,.55pt,.55pt">
                  <w:txbxContent>
                    <w:p w14:paraId="3101990B" w14:textId="77777777" w:rsidR="009322E5" w:rsidRDefault="009322E5">
                      <w:pPr>
                        <w:pStyle w:val="FrameContents"/>
                        <w:rPr>
                          <w:sz w:val="22"/>
                        </w:rPr>
                      </w:pPr>
                      <w:r>
                        <w:rPr>
                          <w:sz w:val="22"/>
                        </w:rPr>
                        <w:t>To the Secretary/Manager:</w:t>
                      </w:r>
                    </w:p>
                    <w:p w14:paraId="25590E78" w14:textId="77777777" w:rsidR="009322E5" w:rsidRDefault="009322E5">
                      <w:pPr>
                        <w:pStyle w:val="FrameContents"/>
                        <w:rPr>
                          <w:sz w:val="22"/>
                        </w:rPr>
                      </w:pPr>
                      <w:r>
                        <w:rPr>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648CDDE8" w14:textId="77777777" w:rsidR="009322E5" w:rsidRDefault="009322E5">
                      <w:pPr>
                        <w:pStyle w:val="FrameContents"/>
                        <w:rPr>
                          <w:sz w:val="22"/>
                        </w:rPr>
                      </w:pPr>
                    </w:p>
                    <w:p w14:paraId="0B29FA58" w14:textId="77777777" w:rsidR="009322E5" w:rsidRDefault="009322E5">
                      <w:pPr>
                        <w:pStyle w:val="FrameContents"/>
                      </w:pPr>
                      <w:r>
                        <w:rPr>
                          <w:sz w:val="22"/>
                        </w:rPr>
                        <w:t>SIGNATURE: _________________________  ABN:___________________</w:t>
                      </w:r>
                    </w:p>
                  </w:txbxContent>
                </v:textbox>
              </v:shape>
            </w:pict>
          </mc:Fallback>
        </mc:AlternateContent>
      </w:r>
    </w:p>
    <w:p w14:paraId="10CBD13F" w14:textId="72628AB2" w:rsidR="009322E5" w:rsidRDefault="00D063C6">
      <w:pPr>
        <w:widowControl/>
        <w:suppressAutoHyphens w:val="0"/>
        <w:jc w:val="center"/>
        <w:rPr>
          <w:b/>
          <w:bCs/>
          <w:i/>
          <w:iCs/>
          <w:sz w:val="28"/>
          <w:lang w:val="en-AU" w:eastAsia="en-US"/>
        </w:rPr>
      </w:pPr>
      <w:r>
        <w:rPr>
          <w:noProof/>
        </w:rPr>
        <w:lastRenderedPageBreak/>
        <mc:AlternateContent>
          <mc:Choice Requires="wps">
            <w:drawing>
              <wp:anchor distT="0" distB="0" distL="114300" distR="114300" simplePos="0" relativeHeight="251670016" behindDoc="0" locked="0" layoutInCell="0" allowOverlap="1" wp14:anchorId="496FD04A" wp14:editId="3CC3C3F5">
                <wp:simplePos x="0" y="0"/>
                <wp:positionH relativeFrom="column">
                  <wp:posOffset>-66040</wp:posOffset>
                </wp:positionH>
                <wp:positionV relativeFrom="paragraph">
                  <wp:posOffset>-410210</wp:posOffset>
                </wp:positionV>
                <wp:extent cx="1135380" cy="504825"/>
                <wp:effectExtent l="0" t="0" r="0" b="9525"/>
                <wp:wrapNone/>
                <wp:docPr id="16391388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0482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3A318" w14:textId="77777777" w:rsidR="00D063C6" w:rsidRDefault="00D063C6" w:rsidP="00D063C6">
                            <w:r>
                              <w:t>Bundaberg A. P. &amp; I Society</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04A" id="_x0000_s1030" type="#_x0000_t202" style="position:absolute;left:0;text-align:left;margin-left:-5.2pt;margin-top:-32.3pt;width:89.4pt;height:39.7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" o:allowincell="f" stroked="f" strokecolor="#3465a4">
                <v:stroke joinstyle="round"/>
                <v:textbox>
                  <w:txbxContent>
                    <w:p w14:paraId="4533A318" w14:textId="77777777" w:rsidR="00D063C6" w:rsidRDefault="00D063C6" w:rsidP="00D063C6">
                      <w:r>
                        <w:t>Bundaberg A. P. &amp; I Society</w:t>
                      </w:r>
                    </w:p>
                  </w:txbxContent>
                </v:textbox>
              </v:shape>
            </w:pict>
          </mc:Fallback>
        </mc:AlternateContent>
      </w:r>
      <w:r w:rsidR="00090797">
        <w:rPr>
          <w:noProof/>
        </w:rPr>
        <mc:AlternateContent>
          <mc:Choice Requires="wps">
            <w:drawing>
              <wp:anchor distT="72390" distB="72390" distL="72390" distR="72390" simplePos="0" relativeHeight="251664896" behindDoc="0" locked="0" layoutInCell="0" allowOverlap="1" wp14:anchorId="239636CA" wp14:editId="7216EABD">
                <wp:simplePos x="0" y="0"/>
                <wp:positionH relativeFrom="column">
                  <wp:posOffset>7410450</wp:posOffset>
                </wp:positionH>
                <wp:positionV relativeFrom="paragraph">
                  <wp:posOffset>-437515</wp:posOffset>
                </wp:positionV>
                <wp:extent cx="2203450" cy="1230630"/>
                <wp:effectExtent l="0" t="0" r="6350" b="7620"/>
                <wp:wrapNone/>
                <wp:docPr id="13834579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5725F" w14:textId="77777777" w:rsidR="009322E5" w:rsidRDefault="009322E5">
                            <w:pPr>
                              <w:pStyle w:val="FrameContents"/>
                              <w:jc w:val="center"/>
                            </w:pPr>
                            <w:r>
                              <w:t>Deliver or Post to:</w:t>
                            </w:r>
                          </w:p>
                          <w:p w14:paraId="01815AD1" w14:textId="77777777" w:rsidR="009322E5" w:rsidRDefault="009322E5">
                            <w:pPr>
                              <w:pStyle w:val="FrameContents"/>
                              <w:jc w:val="center"/>
                            </w:pPr>
                            <w:r>
                              <w:t>Show Office, via University Drive</w:t>
                            </w:r>
                          </w:p>
                          <w:p w14:paraId="5A85AF28" w14:textId="77777777" w:rsidR="009322E5" w:rsidRDefault="009322E5">
                            <w:pPr>
                              <w:pStyle w:val="FrameContents"/>
                              <w:jc w:val="center"/>
                            </w:pPr>
                            <w:r>
                              <w:t xml:space="preserve"> </w:t>
                            </w:r>
                            <w:r>
                              <w:rPr>
                                <w:i/>
                              </w:rPr>
                              <w:t>or</w:t>
                            </w:r>
                          </w:p>
                          <w:p w14:paraId="559D8A51" w14:textId="547DD4C2" w:rsidR="009322E5" w:rsidRDefault="009322E5">
                            <w:pPr>
                              <w:pStyle w:val="FrameContents"/>
                              <w:jc w:val="center"/>
                            </w:pPr>
                            <w:r>
                              <w:t xml:space="preserve">email </w:t>
                            </w:r>
                            <w:hyperlink r:id="rId24" w:history="1">
                              <w:r w:rsidR="00460417" w:rsidRPr="00D322C4">
                                <w:rPr>
                                  <w:rStyle w:val="Hyperlink"/>
                                </w:rPr>
                                <w:t>secretary@bundabergshow.com.au</w:t>
                              </w:r>
                            </w:hyperlink>
                            <w:r>
                              <w:t xml:space="preserve"> </w:t>
                            </w:r>
                          </w:p>
                          <w:p w14:paraId="17D0233D" w14:textId="77777777" w:rsidR="009322E5" w:rsidRDefault="009322E5">
                            <w:pPr>
                              <w:pStyle w:val="FrameContents"/>
                              <w:jc w:val="center"/>
                            </w:pPr>
                            <w:r>
                              <w:t xml:space="preserve">along with direct debit details </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636CA" id="Text Box 19" o:spid="_x0000_s1031" type="#_x0000_t202" style="position:absolute;left:0;text-align:left;margin-left:583.5pt;margin-top:-34.45pt;width:173.5pt;height:96.9pt;z-index:2516648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" o:allowincell="f" stroked="f">
                <v:textbox inset=".55pt,.55pt,.55pt,.55pt">
                  <w:txbxContent>
                    <w:p w14:paraId="1385725F" w14:textId="77777777" w:rsidR="009322E5" w:rsidRDefault="009322E5">
                      <w:pPr>
                        <w:pStyle w:val="FrameContents"/>
                        <w:jc w:val="center"/>
                      </w:pPr>
                      <w:r>
                        <w:t>Deliver or Post to:</w:t>
                      </w:r>
                    </w:p>
                    <w:p w14:paraId="01815AD1" w14:textId="77777777" w:rsidR="009322E5" w:rsidRDefault="009322E5">
                      <w:pPr>
                        <w:pStyle w:val="FrameContents"/>
                        <w:jc w:val="center"/>
                      </w:pPr>
                      <w:r>
                        <w:t>Show Office, via University Drive</w:t>
                      </w:r>
                    </w:p>
                    <w:p w14:paraId="5A85AF28" w14:textId="77777777" w:rsidR="009322E5" w:rsidRDefault="009322E5">
                      <w:pPr>
                        <w:pStyle w:val="FrameContents"/>
                        <w:jc w:val="center"/>
                      </w:pPr>
                      <w:r>
                        <w:t xml:space="preserve"> </w:t>
                      </w:r>
                      <w:r>
                        <w:rPr>
                          <w:i/>
                        </w:rPr>
                        <w:t>or</w:t>
                      </w:r>
                    </w:p>
                    <w:p w14:paraId="559D8A51" w14:textId="547DD4C2" w:rsidR="009322E5" w:rsidRDefault="009322E5">
                      <w:pPr>
                        <w:pStyle w:val="FrameContents"/>
                        <w:jc w:val="center"/>
                      </w:pPr>
                      <w:r>
                        <w:t xml:space="preserve">email </w:t>
                      </w:r>
                      <w:hyperlink r:id="rId25" w:history="1">
                        <w:r w:rsidR="00460417" w:rsidRPr="00D322C4">
                          <w:rPr>
                            <w:rStyle w:val="Hyperlink"/>
                          </w:rPr>
                          <w:t>secretary@bundabergshow.com.au</w:t>
                        </w:r>
                      </w:hyperlink>
                      <w:r>
                        <w:t xml:space="preserve"> </w:t>
                      </w:r>
                    </w:p>
                    <w:p w14:paraId="17D0233D" w14:textId="77777777" w:rsidR="009322E5" w:rsidRDefault="009322E5">
                      <w:pPr>
                        <w:pStyle w:val="FrameContents"/>
                        <w:jc w:val="center"/>
                      </w:pPr>
                      <w:r>
                        <w:t xml:space="preserve">along with direct debit details </w:t>
                      </w:r>
                    </w:p>
                  </w:txbxContent>
                </v:textbox>
              </v:shape>
            </w:pict>
          </mc:Fallback>
        </mc:AlternateContent>
      </w:r>
      <w:r w:rsidR="001272DE">
        <w:rPr>
          <w:noProof/>
        </w:rPr>
        <mc:AlternateContent>
          <mc:Choice Requires="wps">
            <w:drawing>
              <wp:anchor distT="0" distB="0" distL="114300" distR="114300" simplePos="0" relativeHeight="251659776" behindDoc="0" locked="0" layoutInCell="0" allowOverlap="1" wp14:anchorId="4AC6F5C4" wp14:editId="601CCE59">
                <wp:simplePos x="0" y="0"/>
                <wp:positionH relativeFrom="column">
                  <wp:posOffset>7410450</wp:posOffset>
                </wp:positionH>
                <wp:positionV relativeFrom="paragraph">
                  <wp:posOffset>-227965</wp:posOffset>
                </wp:positionV>
                <wp:extent cx="2211705" cy="1021080"/>
                <wp:effectExtent l="0" t="4445" r="0" b="3175"/>
                <wp:wrapNone/>
                <wp:docPr id="13924388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02108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E129A7" id="Text Box 14" o:spid="_x0000_s1026" type="#_x0000_t202" style="position:absolute;margin-left:583.5pt;margin-top:-17.95pt;width:174.15pt;height:80.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" o:allowincell="f" stroked="f" strokecolor="#3465a4">
                <v:stroke joinstyle="round"/>
              </v:shape>
            </w:pict>
          </mc:Fallback>
        </mc:AlternateContent>
      </w:r>
      <w:r w:rsidR="009322E5">
        <w:rPr>
          <w:b/>
          <w:bCs/>
          <w:i/>
          <w:iCs/>
          <w:sz w:val="32"/>
          <w:lang w:val="en-AU" w:eastAsia="en-US"/>
        </w:rPr>
        <w:t xml:space="preserve">LED STEER or HEIFER  </w:t>
      </w:r>
      <w:r w:rsidR="009322E5">
        <w:rPr>
          <w:b/>
          <w:bCs/>
          <w:i/>
          <w:iCs/>
          <w:sz w:val="28"/>
          <w:lang w:val="en-AU" w:eastAsia="en-US"/>
        </w:rPr>
        <w:t>ENTRY  FORM</w:t>
      </w:r>
    </w:p>
    <w:p w14:paraId="762709A4" w14:textId="72074D71" w:rsidR="009322E5" w:rsidRDefault="00E86855">
      <w:pPr>
        <w:widowControl/>
        <w:suppressAutoHyphens w:val="0"/>
        <w:jc w:val="center"/>
        <w:rPr>
          <w:b/>
          <w:bCs/>
          <w:i/>
          <w:iCs/>
          <w:sz w:val="28"/>
          <w:lang w:val="en-AU" w:eastAsia="en-US"/>
        </w:rPr>
      </w:pPr>
      <w:r>
        <w:rPr>
          <w:b/>
          <w:sz w:val="28"/>
          <w:szCs w:val="28"/>
        </w:rPr>
        <w:t>BSB 633 000 A/N 164 779 225</w:t>
      </w:r>
    </w:p>
    <w:p w14:paraId="52A9DBC7" w14:textId="2A758C13" w:rsidR="009322E5" w:rsidRDefault="009322E5">
      <w:pPr>
        <w:widowControl/>
        <w:suppressAutoHyphens w:val="0"/>
        <w:jc w:val="center"/>
        <w:rPr>
          <w:b/>
          <w:bCs/>
          <w:i/>
          <w:iCs/>
          <w:lang w:val="en-AU" w:eastAsia="en-US"/>
        </w:rPr>
      </w:pPr>
      <w:r>
        <w:rPr>
          <w:b/>
          <w:bCs/>
          <w:i/>
          <w:iCs/>
          <w:sz w:val="26"/>
          <w:lang w:val="en-AU" w:eastAsia="en-US"/>
        </w:rPr>
        <w:t xml:space="preserve">Entries Close: Wednesday </w:t>
      </w:r>
      <w:r w:rsidR="00CD321E">
        <w:rPr>
          <w:b/>
          <w:bCs/>
          <w:i/>
          <w:iCs/>
          <w:sz w:val="26"/>
          <w:lang w:val="en-AU" w:eastAsia="en-US"/>
        </w:rPr>
        <w:t>22nd</w:t>
      </w:r>
      <w:r>
        <w:rPr>
          <w:b/>
          <w:bCs/>
          <w:i/>
          <w:iCs/>
          <w:sz w:val="26"/>
          <w:lang w:val="en-AU" w:eastAsia="en-US"/>
        </w:rPr>
        <w:t xml:space="preserve"> May </w:t>
      </w:r>
      <w:r w:rsidR="009223B5">
        <w:rPr>
          <w:b/>
          <w:bCs/>
          <w:i/>
          <w:iCs/>
          <w:sz w:val="26"/>
          <w:lang w:val="en-AU" w:eastAsia="en-US"/>
        </w:rPr>
        <w:t>2025</w:t>
      </w:r>
    </w:p>
    <w:p w14:paraId="59613D3B" w14:textId="77777777" w:rsidR="009322E5" w:rsidRDefault="009322E5">
      <w:pPr>
        <w:widowControl/>
        <w:suppressAutoHyphens w:val="0"/>
        <w:jc w:val="center"/>
        <w:rPr>
          <w:b/>
          <w:bCs/>
          <w:i/>
          <w:iCs/>
          <w:lang w:val="en-AU" w:eastAsia="en-US"/>
        </w:rPr>
      </w:pPr>
    </w:p>
    <w:tbl>
      <w:tblPr>
        <w:tblW w:w="0" w:type="auto"/>
        <w:tblInd w:w="-30" w:type="dxa"/>
        <w:tblLayout w:type="fixed"/>
        <w:tblCellMar>
          <w:left w:w="93" w:type="dxa"/>
        </w:tblCellMar>
        <w:tblLook w:val="0000" w:firstRow="0" w:lastRow="0" w:firstColumn="0" w:lastColumn="0" w:noHBand="0" w:noVBand="0"/>
      </w:tblPr>
      <w:tblGrid>
        <w:gridCol w:w="1527"/>
        <w:gridCol w:w="3270"/>
        <w:gridCol w:w="8789"/>
        <w:gridCol w:w="2003"/>
      </w:tblGrid>
      <w:tr w:rsidR="009322E5" w14:paraId="458A752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0276D568" w14:textId="77777777" w:rsidR="009322E5" w:rsidRDefault="009322E5">
            <w:pPr>
              <w:widowControl/>
              <w:suppressAutoHyphens w:val="0"/>
              <w:jc w:val="center"/>
            </w:pPr>
            <w:r>
              <w:rPr>
                <w:b/>
                <w:bCs/>
                <w:i/>
                <w:iCs/>
                <w:lang w:val="en-AU" w:eastAsia="en-US"/>
              </w:rPr>
              <w:t>CLASS</w:t>
            </w:r>
          </w:p>
        </w:tc>
        <w:tc>
          <w:tcPr>
            <w:tcW w:w="3270" w:type="dxa"/>
            <w:tcBorders>
              <w:top w:val="single" w:sz="4" w:space="0" w:color="00000A"/>
              <w:left w:val="single" w:sz="4" w:space="0" w:color="00000A"/>
              <w:bottom w:val="single" w:sz="4" w:space="0" w:color="00000A"/>
            </w:tcBorders>
            <w:shd w:val="clear" w:color="auto" w:fill="FFFFFF"/>
          </w:tcPr>
          <w:p w14:paraId="23E5A982" w14:textId="77777777" w:rsidR="009322E5" w:rsidRDefault="009322E5">
            <w:pPr>
              <w:widowControl/>
              <w:suppressAutoHyphens w:val="0"/>
              <w:jc w:val="center"/>
            </w:pPr>
            <w:r>
              <w:rPr>
                <w:b/>
                <w:bCs/>
                <w:i/>
                <w:iCs/>
                <w:lang w:val="en-AU" w:eastAsia="en-US"/>
              </w:rPr>
              <w:t>STEER/HEIFER</w:t>
            </w:r>
          </w:p>
        </w:tc>
        <w:tc>
          <w:tcPr>
            <w:tcW w:w="8789" w:type="dxa"/>
            <w:tcBorders>
              <w:top w:val="single" w:sz="4" w:space="0" w:color="00000A"/>
              <w:left w:val="single" w:sz="4" w:space="0" w:color="00000A"/>
              <w:bottom w:val="single" w:sz="4" w:space="0" w:color="00000A"/>
            </w:tcBorders>
            <w:shd w:val="clear" w:color="auto" w:fill="FFFFFF"/>
          </w:tcPr>
          <w:p w14:paraId="3CA4B8F2" w14:textId="77777777" w:rsidR="009322E5" w:rsidRDefault="009322E5">
            <w:pPr>
              <w:widowControl/>
              <w:suppressAutoHyphens w:val="0"/>
              <w:jc w:val="center"/>
            </w:pPr>
            <w:r>
              <w:rPr>
                <w:b/>
                <w:bCs/>
                <w:i/>
                <w:iCs/>
                <w:lang w:val="en-AU" w:eastAsia="en-US"/>
              </w:rPr>
              <w:t>ANIMALS’ NAME &amp; BRAND</w:t>
            </w: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657E8CB" w14:textId="77777777" w:rsidR="009322E5" w:rsidRDefault="009322E5">
            <w:pPr>
              <w:keepNext/>
              <w:widowControl/>
              <w:suppressAutoHyphens w:val="0"/>
              <w:ind w:left="980" w:hanging="980"/>
              <w:jc w:val="center"/>
            </w:pPr>
            <w:r>
              <w:rPr>
                <w:b/>
                <w:bCs/>
                <w:i/>
                <w:iCs/>
                <w:lang w:val="en-AU" w:eastAsia="en-US"/>
              </w:rPr>
              <w:t>FEES</w:t>
            </w:r>
          </w:p>
        </w:tc>
      </w:tr>
      <w:tr w:rsidR="009322E5" w14:paraId="0C9C676B"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6BBD6F52"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5D649D4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77F30D80"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4259DDBD" w14:textId="77777777" w:rsidR="009322E5" w:rsidRDefault="009322E5">
            <w:pPr>
              <w:widowControl/>
              <w:suppressAutoHyphens w:val="0"/>
              <w:snapToGrid w:val="0"/>
              <w:jc w:val="center"/>
            </w:pPr>
          </w:p>
        </w:tc>
      </w:tr>
      <w:tr w:rsidR="009322E5" w14:paraId="22659A1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6738197C"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6E368AED"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D7CA0FB"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713892D3" w14:textId="77777777" w:rsidR="009322E5" w:rsidRDefault="009322E5">
            <w:pPr>
              <w:widowControl/>
              <w:suppressAutoHyphens w:val="0"/>
              <w:snapToGrid w:val="0"/>
              <w:jc w:val="center"/>
            </w:pPr>
          </w:p>
        </w:tc>
      </w:tr>
      <w:tr w:rsidR="009322E5" w14:paraId="13E44DEC"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2ED564DC"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4B8B131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168BBB7"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9F62B35" w14:textId="77777777" w:rsidR="009322E5" w:rsidRDefault="009322E5">
            <w:pPr>
              <w:widowControl/>
              <w:suppressAutoHyphens w:val="0"/>
              <w:snapToGrid w:val="0"/>
              <w:jc w:val="center"/>
            </w:pPr>
          </w:p>
        </w:tc>
      </w:tr>
      <w:tr w:rsidR="009322E5" w14:paraId="63D98866"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388E1D05"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3EFC0AD4"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663841D4"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1742418D" w14:textId="77777777" w:rsidR="009322E5" w:rsidRDefault="009322E5">
            <w:pPr>
              <w:widowControl/>
              <w:suppressAutoHyphens w:val="0"/>
              <w:snapToGrid w:val="0"/>
              <w:jc w:val="center"/>
            </w:pPr>
          </w:p>
        </w:tc>
      </w:tr>
      <w:tr w:rsidR="009322E5" w14:paraId="68DCDC5E"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2B52AA84"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1D644E4A"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2C1C3989"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51D80FA4" w14:textId="77777777" w:rsidR="009322E5" w:rsidRDefault="009322E5">
            <w:pPr>
              <w:widowControl/>
              <w:suppressAutoHyphens w:val="0"/>
              <w:snapToGrid w:val="0"/>
              <w:jc w:val="center"/>
            </w:pPr>
          </w:p>
        </w:tc>
      </w:tr>
      <w:tr w:rsidR="009322E5" w14:paraId="0314A479"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7BFF0186"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00EA69CB"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BE94AD1"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7FE804FF" w14:textId="77777777" w:rsidR="009322E5" w:rsidRDefault="009322E5">
            <w:pPr>
              <w:widowControl/>
              <w:suppressAutoHyphens w:val="0"/>
              <w:snapToGrid w:val="0"/>
              <w:jc w:val="center"/>
            </w:pPr>
          </w:p>
        </w:tc>
      </w:tr>
      <w:tr w:rsidR="009322E5" w14:paraId="5BD4762C" w14:textId="77777777">
        <w:trPr>
          <w:cantSplit/>
          <w:trHeight w:hRule="exact" w:val="567"/>
        </w:trPr>
        <w:tc>
          <w:tcPr>
            <w:tcW w:w="1527" w:type="dxa"/>
            <w:tcBorders>
              <w:top w:val="single" w:sz="4" w:space="0" w:color="00000A"/>
              <w:left w:val="single" w:sz="4" w:space="0" w:color="00000A"/>
              <w:bottom w:val="single" w:sz="4" w:space="0" w:color="00000A"/>
            </w:tcBorders>
            <w:shd w:val="clear" w:color="auto" w:fill="FFFFFF"/>
          </w:tcPr>
          <w:p w14:paraId="49F676EB" w14:textId="77777777" w:rsidR="009322E5" w:rsidRDefault="009322E5">
            <w:pPr>
              <w:widowControl/>
              <w:suppressAutoHyphens w:val="0"/>
              <w:snapToGrid w:val="0"/>
              <w:jc w:val="center"/>
            </w:pPr>
          </w:p>
        </w:tc>
        <w:tc>
          <w:tcPr>
            <w:tcW w:w="3270" w:type="dxa"/>
            <w:tcBorders>
              <w:top w:val="single" w:sz="4" w:space="0" w:color="00000A"/>
              <w:left w:val="single" w:sz="4" w:space="0" w:color="00000A"/>
              <w:bottom w:val="single" w:sz="4" w:space="0" w:color="00000A"/>
            </w:tcBorders>
            <w:shd w:val="clear" w:color="auto" w:fill="FFFFFF"/>
          </w:tcPr>
          <w:p w14:paraId="0F3D01B9" w14:textId="77777777" w:rsidR="009322E5" w:rsidRDefault="009322E5">
            <w:pPr>
              <w:widowControl/>
              <w:suppressAutoHyphens w:val="0"/>
              <w:snapToGrid w:val="0"/>
              <w:jc w:val="center"/>
            </w:pPr>
          </w:p>
        </w:tc>
        <w:tc>
          <w:tcPr>
            <w:tcW w:w="8789" w:type="dxa"/>
            <w:tcBorders>
              <w:top w:val="single" w:sz="4" w:space="0" w:color="00000A"/>
              <w:left w:val="single" w:sz="4" w:space="0" w:color="00000A"/>
              <w:bottom w:val="single" w:sz="4" w:space="0" w:color="00000A"/>
            </w:tcBorders>
            <w:shd w:val="clear" w:color="auto" w:fill="FFFFFF"/>
          </w:tcPr>
          <w:p w14:paraId="3277D35A" w14:textId="77777777" w:rsidR="009322E5" w:rsidRDefault="009322E5">
            <w:pPr>
              <w:widowControl/>
              <w:suppressAutoHyphens w:val="0"/>
              <w:snapToGrid w:val="0"/>
              <w:jc w:val="cente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14:paraId="39F3DF90" w14:textId="77777777" w:rsidR="009322E5" w:rsidRDefault="009322E5">
            <w:pPr>
              <w:widowControl/>
              <w:suppressAutoHyphens w:val="0"/>
              <w:snapToGrid w:val="0"/>
              <w:jc w:val="center"/>
            </w:pPr>
          </w:p>
        </w:tc>
      </w:tr>
    </w:tbl>
    <w:p w14:paraId="00C64E2E" w14:textId="77777777" w:rsidR="009322E5" w:rsidRDefault="009322E5">
      <w:pPr>
        <w:widowControl/>
        <w:suppressAutoHyphens w:val="0"/>
        <w:ind w:left="7920" w:firstLine="720"/>
        <w:rPr>
          <w:b/>
          <w:bCs/>
          <w:lang w:val="en-AU" w:eastAsia="en-US"/>
        </w:rPr>
      </w:pPr>
    </w:p>
    <w:p w14:paraId="52B1E62B" w14:textId="77777777" w:rsidR="009322E5" w:rsidRDefault="009322E5">
      <w:pPr>
        <w:keepNext/>
        <w:widowControl/>
        <w:suppressAutoHyphens w:val="0"/>
        <w:ind w:left="7200" w:firstLine="720"/>
        <w:rPr>
          <w:lang w:val="en-AU" w:eastAsia="en-US"/>
        </w:rPr>
      </w:pPr>
      <w:r>
        <w:rPr>
          <w:b/>
          <w:bCs/>
          <w:lang w:val="en-AU" w:eastAsia="en-US"/>
        </w:rPr>
        <w:t xml:space="preserve">         CAMPING FEES:  $40 per camp Site:  _________________</w:t>
      </w:r>
    </w:p>
    <w:p w14:paraId="05FAF6B6" w14:textId="77777777" w:rsidR="00AC5981" w:rsidRDefault="009322E5">
      <w:pPr>
        <w:widowControl/>
        <w:suppressAutoHyphens w:val="0"/>
        <w:rPr>
          <w:b/>
          <w:bCs/>
          <w:lang w:val="en-AU" w:eastAsia="en-US"/>
        </w:rPr>
      </w:pPr>
      <w:r>
        <w:rPr>
          <w:b/>
          <w:bCs/>
          <w:lang w:val="en-AU" w:eastAsia="en-US"/>
        </w:rPr>
        <w:t>Proposed Number of people attending Barbecue</w:t>
      </w:r>
      <w:r>
        <w:rPr>
          <w:lang w:val="en-AU" w:eastAsia="en-US"/>
        </w:rPr>
        <w:t>:_______</w:t>
      </w:r>
      <w:r>
        <w:rPr>
          <w:b/>
          <w:bCs/>
          <w:lang w:val="en-AU" w:eastAsia="en-US"/>
        </w:rPr>
        <w:t>TOTAL:  _</w:t>
      </w:r>
      <w:r w:rsidR="00AC5981">
        <w:rPr>
          <w:b/>
          <w:bCs/>
          <w:lang w:val="en-AU" w:eastAsia="en-US"/>
        </w:rPr>
        <w:tab/>
      </w:r>
      <w:r w:rsidR="00AC5981">
        <w:rPr>
          <w:b/>
          <w:bCs/>
          <w:lang w:val="en-AU" w:eastAsia="en-US"/>
        </w:rPr>
        <w:tab/>
        <w:t xml:space="preserve">          </w:t>
      </w:r>
    </w:p>
    <w:p w14:paraId="2EC3C9BA" w14:textId="4DF26F9C" w:rsidR="009322E5" w:rsidRDefault="00AC5981">
      <w:pPr>
        <w:widowControl/>
        <w:suppressAutoHyphens w:val="0"/>
        <w:rPr>
          <w:b/>
          <w:bCs/>
          <w:lang w:val="en-AU" w:eastAsia="en-US"/>
        </w:rPr>
      </w:pPr>
      <w:r>
        <w:rPr>
          <w:noProof/>
        </w:rPr>
        <mc:AlternateContent>
          <mc:Choice Requires="wps">
            <w:drawing>
              <wp:anchor distT="72390" distB="72390" distL="72390" distR="72390" simplePos="0" relativeHeight="251665920" behindDoc="0" locked="0" layoutInCell="0" allowOverlap="1" wp14:anchorId="1D77F28E" wp14:editId="1C66CE57">
                <wp:simplePos x="0" y="0"/>
                <wp:positionH relativeFrom="column">
                  <wp:posOffset>-66040</wp:posOffset>
                </wp:positionH>
                <wp:positionV relativeFrom="paragraph">
                  <wp:posOffset>161925</wp:posOffset>
                </wp:positionV>
                <wp:extent cx="4794250" cy="1822450"/>
                <wp:effectExtent l="635" t="4445" r="0" b="1905"/>
                <wp:wrapNone/>
                <wp:docPr id="13976240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23979" w14:textId="77777777" w:rsidR="009322E5" w:rsidRDefault="009322E5">
                            <w:pPr>
                              <w:pStyle w:val="FrameContents"/>
                              <w:rPr>
                                <w:b/>
                                <w:bCs/>
                                <w:sz w:val="22"/>
                              </w:rPr>
                            </w:pPr>
                            <w:r>
                              <w:rPr>
                                <w:b/>
                                <w:bCs/>
                                <w:sz w:val="22"/>
                              </w:rPr>
                              <w:t>To the Secretary/Manager:</w:t>
                            </w:r>
                          </w:p>
                          <w:p w14:paraId="098392AE" w14:textId="77777777" w:rsidR="009322E5" w:rsidRDefault="009322E5">
                            <w:pPr>
                              <w:pStyle w:val="FrameContents"/>
                              <w:rPr>
                                <w:sz w:val="22"/>
                              </w:rPr>
                            </w:pPr>
                            <w:r>
                              <w:rPr>
                                <w:b/>
                                <w:bCs/>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179EC7C6" w14:textId="77777777" w:rsidR="009322E5" w:rsidRDefault="009322E5">
                            <w:pPr>
                              <w:pStyle w:val="FrameContents"/>
                              <w:rPr>
                                <w:sz w:val="22"/>
                              </w:rPr>
                            </w:pPr>
                          </w:p>
                          <w:p w14:paraId="4162B100" w14:textId="77777777" w:rsidR="009322E5" w:rsidRDefault="009322E5">
                            <w:pPr>
                              <w:pStyle w:val="FrameContents"/>
                            </w:pPr>
                            <w:r>
                              <w:rPr>
                                <w:b/>
                                <w:bCs/>
                                <w:sz w:val="22"/>
                              </w:rPr>
                              <w:t>SIGNATURE: _________________________  ABN:___________________</w:t>
                            </w: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F28E" id="Text Box 20" o:spid="_x0000_s1032" type="#_x0000_t202" style="position:absolute;margin-left:-5.2pt;margin-top:12.75pt;width:377.5pt;height:143.5pt;z-index:2516659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Ya8gEAAM4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" o:allowincell="f" stroked="f">
                <v:textbox inset=".55pt,.55pt,.55pt,.55pt">
                  <w:txbxContent>
                    <w:p w14:paraId="2BA23979" w14:textId="77777777" w:rsidR="009322E5" w:rsidRDefault="009322E5">
                      <w:pPr>
                        <w:pStyle w:val="FrameContents"/>
                        <w:rPr>
                          <w:b/>
                          <w:bCs/>
                          <w:sz w:val="22"/>
                        </w:rPr>
                      </w:pPr>
                      <w:r>
                        <w:rPr>
                          <w:b/>
                          <w:bCs/>
                          <w:sz w:val="22"/>
                        </w:rPr>
                        <w:t>To the Secretary/Manager:</w:t>
                      </w:r>
                    </w:p>
                    <w:p w14:paraId="098392AE" w14:textId="77777777" w:rsidR="009322E5" w:rsidRDefault="009322E5">
                      <w:pPr>
                        <w:pStyle w:val="FrameContents"/>
                        <w:rPr>
                          <w:sz w:val="22"/>
                        </w:rPr>
                      </w:pPr>
                      <w:r>
                        <w:rPr>
                          <w:b/>
                          <w:bCs/>
                          <w:sz w:val="22"/>
                        </w:rPr>
                        <w:t>Subject to the By-laws and Regulations comprised in the model Uniform Prize Schedule compiled by the Queensland Chamber of Agricultural Societies, except where such may be modified or added to by the Rules, By-laws and Regulations of the Bundaberg A.P. &amp; I. Society, all of which are deemed included herein as if inserted at length. I, the undersigned, make the above entries for the forthcoming show, the same being my bona fide property.</w:t>
                      </w:r>
                    </w:p>
                    <w:p w14:paraId="179EC7C6" w14:textId="77777777" w:rsidR="009322E5" w:rsidRDefault="009322E5">
                      <w:pPr>
                        <w:pStyle w:val="FrameContents"/>
                        <w:rPr>
                          <w:sz w:val="22"/>
                        </w:rPr>
                      </w:pPr>
                    </w:p>
                    <w:p w14:paraId="4162B100" w14:textId="77777777" w:rsidR="009322E5" w:rsidRDefault="009322E5">
                      <w:pPr>
                        <w:pStyle w:val="FrameContents"/>
                      </w:pPr>
                      <w:r>
                        <w:rPr>
                          <w:b/>
                          <w:bCs/>
                          <w:sz w:val="22"/>
                        </w:rPr>
                        <w:t>SIGNATURE: _________________________  ABN:___________________</w:t>
                      </w:r>
                    </w:p>
                  </w:txbxContent>
                </v:textbox>
              </v:shape>
            </w:pict>
          </mc:Fallback>
        </mc:AlternateContent>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r>
      <w:r>
        <w:rPr>
          <w:b/>
          <w:bCs/>
          <w:lang w:val="en-AU" w:eastAsia="en-US"/>
        </w:rPr>
        <w:tab/>
        <w:t xml:space="preserve">         </w:t>
      </w:r>
    </w:p>
    <w:p w14:paraId="281EA90E" w14:textId="17128F23" w:rsidR="009322E5" w:rsidRDefault="00AC5981">
      <w:pPr>
        <w:widowControl/>
        <w:suppressAutoHyphens w:val="0"/>
        <w:jc w:val="center"/>
        <w:rPr>
          <w:b/>
          <w:bCs/>
          <w:lang w:val="en-AU" w:eastAsia="en-US"/>
        </w:rPr>
      </w:pPr>
      <w:r>
        <w:rPr>
          <w:noProof/>
        </w:rPr>
        <mc:AlternateContent>
          <mc:Choice Requires="wps">
            <w:drawing>
              <wp:anchor distT="72390" distB="72390" distL="72390" distR="72390" simplePos="0" relativeHeight="251666944" behindDoc="0" locked="0" layoutInCell="0" allowOverlap="1" wp14:anchorId="1DA0ED9B" wp14:editId="0CA48AAF">
                <wp:simplePos x="0" y="0"/>
                <wp:positionH relativeFrom="column">
                  <wp:posOffset>5170805</wp:posOffset>
                </wp:positionH>
                <wp:positionV relativeFrom="paragraph">
                  <wp:posOffset>81915</wp:posOffset>
                </wp:positionV>
                <wp:extent cx="4451350" cy="1936750"/>
                <wp:effectExtent l="0" t="4445" r="0" b="1905"/>
                <wp:wrapNone/>
                <wp:docPr id="11247856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93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786E9" w14:textId="77777777" w:rsidR="009322E5" w:rsidRDefault="009322E5">
                            <w:pPr>
                              <w:pStyle w:val="FrameContents"/>
                            </w:pPr>
                            <w:r>
                              <w:rPr>
                                <w:b/>
                                <w:bCs/>
                              </w:rPr>
                              <w:t>Actual NUMBER of head being bought to the Show: ____________</w:t>
                            </w:r>
                          </w:p>
                          <w:p w14:paraId="282F617B" w14:textId="77777777" w:rsidR="009322E5" w:rsidRDefault="009322E5">
                            <w:pPr>
                              <w:pStyle w:val="FrameContents"/>
                            </w:pPr>
                          </w:p>
                          <w:p w14:paraId="3CBB6514" w14:textId="77777777" w:rsidR="009322E5" w:rsidRDefault="009322E5">
                            <w:pPr>
                              <w:pStyle w:val="FrameContents"/>
                            </w:pPr>
                            <w:r>
                              <w:rPr>
                                <w:b/>
                                <w:bCs/>
                              </w:rPr>
                              <w:t>EXHIBITOR’S NAME: ________________________________</w:t>
                            </w:r>
                          </w:p>
                          <w:p w14:paraId="7C218F59" w14:textId="77777777" w:rsidR="009322E5" w:rsidRDefault="009322E5">
                            <w:pPr>
                              <w:pStyle w:val="FrameContents"/>
                            </w:pPr>
                          </w:p>
                          <w:p w14:paraId="2E85366E" w14:textId="77777777" w:rsidR="009322E5" w:rsidRDefault="009322E5">
                            <w:pPr>
                              <w:pStyle w:val="FrameContents"/>
                            </w:pPr>
                            <w:r>
                              <w:rPr>
                                <w:b/>
                                <w:bCs/>
                              </w:rPr>
                              <w:t>ADDRESS: __________________________________________</w:t>
                            </w:r>
                          </w:p>
                          <w:p w14:paraId="4785DF6B" w14:textId="77777777" w:rsidR="009322E5" w:rsidRDefault="009322E5">
                            <w:pPr>
                              <w:pStyle w:val="FrameContents"/>
                            </w:pPr>
                          </w:p>
                          <w:p w14:paraId="75D8F451" w14:textId="77777777" w:rsidR="009322E5" w:rsidRDefault="009322E5">
                            <w:pPr>
                              <w:pStyle w:val="FrameContents"/>
                            </w:pPr>
                            <w:r>
                              <w:rPr>
                                <w:b/>
                                <w:bCs/>
                              </w:rPr>
                              <w:t xml:space="preserve">                     __________________________________________</w:t>
                            </w:r>
                          </w:p>
                          <w:p w14:paraId="1F21CF93" w14:textId="77777777" w:rsidR="009322E5" w:rsidRDefault="009322E5">
                            <w:pPr>
                              <w:pStyle w:val="FrameContents"/>
                            </w:pPr>
                          </w:p>
                          <w:p w14:paraId="6F24EF86" w14:textId="77777777" w:rsidR="009322E5" w:rsidRDefault="009322E5">
                            <w:pPr>
                              <w:pStyle w:val="FrameContents"/>
                            </w:pPr>
                            <w:r>
                              <w:rPr>
                                <w:b/>
                                <w:bCs/>
                              </w:rPr>
                              <w:t>PHONE NO: ________________________________</w:t>
                            </w:r>
                          </w:p>
                          <w:p w14:paraId="7705DF90" w14:textId="77777777" w:rsidR="009322E5" w:rsidRDefault="009322E5">
                            <w:pPr>
                              <w:pStyle w:val="FrameContents"/>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0ED9B" id="Text Box 21" o:spid="_x0000_s1033" type="#_x0000_t202" style="position:absolute;left:0;text-align:left;margin-left:407.15pt;margin-top:6.45pt;width:350.5pt;height:152.5pt;z-index:25166694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" o:allowincell="f" stroked="f">
                <v:textbox inset=".55pt,.55pt,.55pt,.55pt">
                  <w:txbxContent>
                    <w:p w14:paraId="17E786E9" w14:textId="77777777" w:rsidR="009322E5" w:rsidRDefault="009322E5">
                      <w:pPr>
                        <w:pStyle w:val="FrameContents"/>
                      </w:pPr>
                      <w:r>
                        <w:rPr>
                          <w:b/>
                          <w:bCs/>
                        </w:rPr>
                        <w:t>Actual NUMBER of head being bought to the Show: ____________</w:t>
                      </w:r>
                    </w:p>
                    <w:p w14:paraId="282F617B" w14:textId="77777777" w:rsidR="009322E5" w:rsidRDefault="009322E5">
                      <w:pPr>
                        <w:pStyle w:val="FrameContents"/>
                      </w:pPr>
                    </w:p>
                    <w:p w14:paraId="3CBB6514" w14:textId="77777777" w:rsidR="009322E5" w:rsidRDefault="009322E5">
                      <w:pPr>
                        <w:pStyle w:val="FrameContents"/>
                      </w:pPr>
                      <w:r>
                        <w:rPr>
                          <w:b/>
                          <w:bCs/>
                        </w:rPr>
                        <w:t>EXHIBITOR’S NAME: ________________________________</w:t>
                      </w:r>
                    </w:p>
                    <w:p w14:paraId="7C218F59" w14:textId="77777777" w:rsidR="009322E5" w:rsidRDefault="009322E5">
                      <w:pPr>
                        <w:pStyle w:val="FrameContents"/>
                      </w:pPr>
                    </w:p>
                    <w:p w14:paraId="2E85366E" w14:textId="77777777" w:rsidR="009322E5" w:rsidRDefault="009322E5">
                      <w:pPr>
                        <w:pStyle w:val="FrameContents"/>
                      </w:pPr>
                      <w:r>
                        <w:rPr>
                          <w:b/>
                          <w:bCs/>
                        </w:rPr>
                        <w:t>ADDRESS: __________________________________________</w:t>
                      </w:r>
                    </w:p>
                    <w:p w14:paraId="4785DF6B" w14:textId="77777777" w:rsidR="009322E5" w:rsidRDefault="009322E5">
                      <w:pPr>
                        <w:pStyle w:val="FrameContents"/>
                      </w:pPr>
                    </w:p>
                    <w:p w14:paraId="75D8F451" w14:textId="77777777" w:rsidR="009322E5" w:rsidRDefault="009322E5">
                      <w:pPr>
                        <w:pStyle w:val="FrameContents"/>
                      </w:pPr>
                      <w:r>
                        <w:rPr>
                          <w:b/>
                          <w:bCs/>
                        </w:rPr>
                        <w:t xml:space="preserve">                     __________________________________________</w:t>
                      </w:r>
                    </w:p>
                    <w:p w14:paraId="1F21CF93" w14:textId="77777777" w:rsidR="009322E5" w:rsidRDefault="009322E5">
                      <w:pPr>
                        <w:pStyle w:val="FrameContents"/>
                      </w:pPr>
                    </w:p>
                    <w:p w14:paraId="6F24EF86" w14:textId="77777777" w:rsidR="009322E5" w:rsidRDefault="009322E5">
                      <w:pPr>
                        <w:pStyle w:val="FrameContents"/>
                      </w:pPr>
                      <w:r>
                        <w:rPr>
                          <w:b/>
                          <w:bCs/>
                        </w:rPr>
                        <w:t>PHONE NO: ________________________________</w:t>
                      </w:r>
                    </w:p>
                    <w:p w14:paraId="7705DF90" w14:textId="77777777" w:rsidR="009322E5" w:rsidRDefault="009322E5">
                      <w:pPr>
                        <w:pStyle w:val="FrameContents"/>
                      </w:pPr>
                    </w:p>
                  </w:txbxContent>
                </v:textbox>
              </v:shape>
            </w:pict>
          </mc:Fallback>
        </mc:AlternateContent>
      </w:r>
    </w:p>
    <w:p w14:paraId="3B4858AD" w14:textId="1DEFE435" w:rsidR="009322E5" w:rsidRDefault="001272DE">
      <w:pPr>
        <w:keepNext/>
        <w:widowControl/>
        <w:suppressAutoHyphens w:val="0"/>
        <w:jc w:val="center"/>
        <w:rPr>
          <w:b/>
          <w:bCs/>
          <w:lang w:val="en-AU" w:eastAsia="en-US"/>
        </w:rPr>
      </w:pPr>
      <w:r>
        <w:rPr>
          <w:noProof/>
        </w:rPr>
        <mc:AlternateContent>
          <mc:Choice Requires="wps">
            <w:drawing>
              <wp:anchor distT="0" distB="0" distL="114300" distR="114300" simplePos="0" relativeHeight="251657728" behindDoc="0" locked="0" layoutInCell="0" allowOverlap="1" wp14:anchorId="54C0A28C" wp14:editId="54E38136">
                <wp:simplePos x="0" y="0"/>
                <wp:positionH relativeFrom="column">
                  <wp:posOffset>-170815</wp:posOffset>
                </wp:positionH>
                <wp:positionV relativeFrom="paragraph">
                  <wp:posOffset>87630</wp:posOffset>
                </wp:positionV>
                <wp:extent cx="4802505" cy="1830705"/>
                <wp:effectExtent l="635" t="4445" r="0" b="3175"/>
                <wp:wrapNone/>
                <wp:docPr id="13865426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8307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6D3C6B" id="Text Box 12" o:spid="_x0000_s1026" type="#_x0000_t202" style="position:absolute;margin-left:-13.45pt;margin-top:6.9pt;width:378.15pt;height:144.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" o:allowincell="f" stroked="f" strokecolor="#3465a4">
                <v:stroke joinstyle="round"/>
              </v:shape>
            </w:pict>
          </mc:Fallback>
        </mc:AlternateContent>
      </w:r>
      <w:r>
        <w:rPr>
          <w:noProof/>
        </w:rPr>
        <mc:AlternateContent>
          <mc:Choice Requires="wps">
            <w:drawing>
              <wp:anchor distT="0" distB="0" distL="114300" distR="114300" simplePos="0" relativeHeight="251658752" behindDoc="0" locked="0" layoutInCell="0" allowOverlap="1" wp14:anchorId="7D28B36A" wp14:editId="51E4F5CE">
                <wp:simplePos x="0" y="0"/>
                <wp:positionH relativeFrom="column">
                  <wp:posOffset>5257800</wp:posOffset>
                </wp:positionH>
                <wp:positionV relativeFrom="paragraph">
                  <wp:posOffset>87630</wp:posOffset>
                </wp:positionV>
                <wp:extent cx="4459605" cy="1945005"/>
                <wp:effectExtent l="0" t="4445" r="0" b="3175"/>
                <wp:wrapNone/>
                <wp:docPr id="831830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9450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E5B6E" id="Text Box 13" o:spid="_x0000_s1026" type="#_x0000_t202" style="position:absolute;margin-left:414pt;margin-top:6.9pt;width:351.15pt;height:153.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" o:allowincell="f" stroked="f" strokecolor="#3465a4">
                <v:stroke joinstyle="round"/>
              </v:shape>
            </w:pict>
          </mc:Fallback>
        </mc:AlternateContent>
      </w:r>
    </w:p>
    <w:p w14:paraId="617EAF79" w14:textId="77777777" w:rsidR="009322E5" w:rsidRDefault="009322E5">
      <w:pPr>
        <w:widowControl/>
        <w:suppressAutoHyphens w:val="0"/>
        <w:rPr>
          <w:b/>
          <w:bCs/>
          <w:lang w:val="en-AU" w:eastAsia="en-US"/>
        </w:rPr>
      </w:pPr>
    </w:p>
    <w:p w14:paraId="541EB1DD" w14:textId="77777777" w:rsidR="009322E5" w:rsidRDefault="009322E5">
      <w:pPr>
        <w:widowControl/>
        <w:tabs>
          <w:tab w:val="left" w:pos="0"/>
          <w:tab w:val="left" w:pos="1134"/>
        </w:tabs>
        <w:suppressAutoHyphens w:val="0"/>
        <w:spacing w:line="360" w:lineRule="auto"/>
      </w:pPr>
    </w:p>
    <w:sectPr w:rsidR="009322E5">
      <w:headerReference w:type="even" r:id="rId26"/>
      <w:headerReference w:type="default" r:id="rId27"/>
      <w:footerReference w:type="even" r:id="rId28"/>
      <w:footerReference w:type="default" r:id="rId29"/>
      <w:headerReference w:type="first" r:id="rId30"/>
      <w:footerReference w:type="first" r:id="rId31"/>
      <w:pgSz w:w="16838" w:h="11906" w:orient="landscape"/>
      <w:pgMar w:top="777" w:right="720" w:bottom="777" w:left="720" w:header="720" w:footer="720" w:gutter="0"/>
      <w:cols w:space="720"/>
      <w:docGrid w:linePitch="326"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2F0F2" w14:textId="77777777" w:rsidR="00E351E7" w:rsidRDefault="00E351E7" w:rsidP="009322E5">
      <w:r>
        <w:separator/>
      </w:r>
    </w:p>
  </w:endnote>
  <w:endnote w:type="continuationSeparator" w:id="0">
    <w:p w14:paraId="40686D46" w14:textId="77777777" w:rsidR="00E351E7" w:rsidRDefault="00E351E7" w:rsidP="0093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A9FC" w14:textId="77777777" w:rsidR="009322E5" w:rsidRDefault="009322E5">
    <w:pPr>
      <w:pStyle w:val="Footer"/>
      <w:jc w:val="center"/>
    </w:pPr>
    <w:r>
      <w:fldChar w:fldCharType="begin"/>
    </w:r>
    <w:r>
      <w:instrText xml:space="preserve"> PAGE </w:instrText>
    </w:r>
    <w:r>
      <w:fldChar w:fldCharType="separate"/>
    </w:r>
    <w:r w:rsidR="00BF2FDB">
      <w:rPr>
        <w:noProof/>
      </w:rPr>
      <w:t>1</w:t>
    </w:r>
    <w:r>
      <w:fldChar w:fldCharType="end"/>
    </w:r>
  </w:p>
  <w:p w14:paraId="3552EE4E" w14:textId="77777777" w:rsidR="009322E5" w:rsidRDefault="009322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9FA1" w14:textId="77777777" w:rsidR="009322E5" w:rsidRDefault="009322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10CC" w14:textId="77777777" w:rsidR="009322E5" w:rsidRDefault="009322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994E" w14:textId="77777777" w:rsidR="009322E5" w:rsidRDefault="009322E5">
    <w:pPr>
      <w:pStyle w:val="Footer"/>
      <w:jc w:val="center"/>
    </w:pPr>
    <w:r>
      <w:fldChar w:fldCharType="begin"/>
    </w:r>
    <w:r>
      <w:instrText xml:space="preserve"> PAGE </w:instrText>
    </w:r>
    <w:r>
      <w:fldChar w:fldCharType="separate"/>
    </w:r>
    <w:r w:rsidR="00BF2FDB">
      <w:rPr>
        <w:noProof/>
      </w:rPr>
      <w:t>11</w:t>
    </w:r>
    <w:r>
      <w:fldChar w:fldCharType="end"/>
    </w:r>
  </w:p>
  <w:p w14:paraId="1FC61BCE" w14:textId="77777777" w:rsidR="009322E5" w:rsidRDefault="009322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01D5" w14:textId="77777777" w:rsidR="009322E5" w:rsidRDefault="009322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ABD4" w14:textId="77777777" w:rsidR="009322E5" w:rsidRDefault="009322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96B63" w14:textId="77777777" w:rsidR="009322E5" w:rsidRDefault="009322E5">
    <w:pPr>
      <w:pStyle w:val="Footer"/>
      <w:jc w:val="center"/>
    </w:pPr>
    <w:r>
      <w:fldChar w:fldCharType="begin"/>
    </w:r>
    <w:r>
      <w:instrText xml:space="preserve"> PAGE </w:instrText>
    </w:r>
    <w:r>
      <w:fldChar w:fldCharType="separate"/>
    </w:r>
    <w:r w:rsidR="00BF2FDB">
      <w:rPr>
        <w:noProof/>
      </w:rPr>
      <w:t>12</w:t>
    </w:r>
    <w:r>
      <w:fldChar w:fldCharType="end"/>
    </w:r>
  </w:p>
  <w:p w14:paraId="6CE95D0D" w14:textId="77777777" w:rsidR="009322E5" w:rsidRDefault="009322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9031" w14:textId="77777777" w:rsidR="009322E5" w:rsidRDefault="00932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0444C" w14:textId="77777777" w:rsidR="00E351E7" w:rsidRDefault="00E351E7" w:rsidP="009322E5">
      <w:r>
        <w:separator/>
      </w:r>
    </w:p>
  </w:footnote>
  <w:footnote w:type="continuationSeparator" w:id="0">
    <w:p w14:paraId="1E1CEC5B" w14:textId="77777777" w:rsidR="00E351E7" w:rsidRDefault="00E351E7" w:rsidP="0093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210C" w14:textId="77777777" w:rsidR="009322E5" w:rsidRDefault="0093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A8E8" w14:textId="77777777" w:rsidR="009322E5" w:rsidRDefault="009322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8A86" w14:textId="77777777" w:rsidR="009322E5" w:rsidRDefault="009322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3ADE" w14:textId="77777777" w:rsidR="009322E5" w:rsidRDefault="009322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A320" w14:textId="77777777" w:rsidR="009322E5" w:rsidRDefault="009322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9C6F" w14:textId="77777777" w:rsidR="009322E5" w:rsidRDefault="009322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933B" w14:textId="77777777" w:rsidR="009322E5" w:rsidRDefault="009322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324B" w14:textId="77777777" w:rsidR="009322E5" w:rsidRDefault="00932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86"/>
        </w:tabs>
        <w:ind w:left="786" w:hanging="360"/>
      </w:pPr>
      <w:rPr>
        <w:rFonts w:cs="Times New Roman"/>
        <w:b/>
        <w:sz w:val="20"/>
        <w:szCs w:val="20"/>
      </w:rPr>
    </w:lvl>
    <w:lvl w:ilvl="1">
      <w:start w:val="1"/>
      <w:numFmt w:val="decimal"/>
      <w:lvlText w:val="%2."/>
      <w:lvlJc w:val="left"/>
      <w:pPr>
        <w:tabs>
          <w:tab w:val="num" w:pos="720"/>
        </w:tabs>
        <w:ind w:left="720" w:hanging="360"/>
      </w:pPr>
      <w:rPr>
        <w:rFonts w:cs="Times New Roman"/>
        <w:sz w:val="28"/>
      </w:rPr>
    </w:lvl>
    <w:lvl w:ilvl="2">
      <w:start w:val="1"/>
      <w:numFmt w:val="decimal"/>
      <w:lvlText w:val="%3."/>
      <w:lvlJc w:val="left"/>
      <w:pPr>
        <w:tabs>
          <w:tab w:val="num" w:pos="1080"/>
        </w:tabs>
        <w:ind w:left="1080" w:hanging="360"/>
      </w:pPr>
      <w:rPr>
        <w:rFonts w:cs="Times New Roman"/>
        <w:sz w:val="28"/>
      </w:rPr>
    </w:lvl>
    <w:lvl w:ilvl="3">
      <w:start w:val="1"/>
      <w:numFmt w:val="decimal"/>
      <w:lvlText w:val="%4."/>
      <w:lvlJc w:val="left"/>
      <w:pPr>
        <w:tabs>
          <w:tab w:val="num" w:pos="1440"/>
        </w:tabs>
        <w:ind w:left="1440" w:hanging="360"/>
      </w:pPr>
      <w:rPr>
        <w:rFonts w:cs="Times New Roman"/>
        <w:sz w:val="28"/>
      </w:rPr>
    </w:lvl>
    <w:lvl w:ilvl="4">
      <w:start w:val="1"/>
      <w:numFmt w:val="decimal"/>
      <w:lvlText w:val="%5."/>
      <w:lvlJc w:val="left"/>
      <w:pPr>
        <w:tabs>
          <w:tab w:val="num" w:pos="1800"/>
        </w:tabs>
        <w:ind w:left="1800" w:hanging="360"/>
      </w:pPr>
      <w:rPr>
        <w:rFonts w:cs="Times New Roman"/>
        <w:sz w:val="28"/>
      </w:rPr>
    </w:lvl>
    <w:lvl w:ilvl="5">
      <w:start w:val="1"/>
      <w:numFmt w:val="decimal"/>
      <w:lvlText w:val="%6."/>
      <w:lvlJc w:val="left"/>
      <w:pPr>
        <w:tabs>
          <w:tab w:val="num" w:pos="2160"/>
        </w:tabs>
        <w:ind w:left="2160" w:hanging="360"/>
      </w:pPr>
      <w:rPr>
        <w:rFonts w:cs="Times New Roman"/>
        <w:sz w:val="28"/>
      </w:rPr>
    </w:lvl>
    <w:lvl w:ilvl="6">
      <w:start w:val="1"/>
      <w:numFmt w:val="decimal"/>
      <w:lvlText w:val="%7."/>
      <w:lvlJc w:val="left"/>
      <w:pPr>
        <w:tabs>
          <w:tab w:val="num" w:pos="2520"/>
        </w:tabs>
        <w:ind w:left="2520" w:hanging="360"/>
      </w:pPr>
      <w:rPr>
        <w:rFonts w:cs="Times New Roman"/>
        <w:sz w:val="28"/>
      </w:rPr>
    </w:lvl>
    <w:lvl w:ilvl="7">
      <w:start w:val="1"/>
      <w:numFmt w:val="decimal"/>
      <w:lvlText w:val="%8."/>
      <w:lvlJc w:val="left"/>
      <w:pPr>
        <w:tabs>
          <w:tab w:val="num" w:pos="2880"/>
        </w:tabs>
        <w:ind w:left="2880" w:hanging="360"/>
      </w:pPr>
      <w:rPr>
        <w:rFonts w:cs="Times New Roman"/>
        <w:sz w:val="28"/>
      </w:rPr>
    </w:lvl>
    <w:lvl w:ilvl="8">
      <w:start w:val="1"/>
      <w:numFmt w:val="decimal"/>
      <w:lvlText w:val="%9."/>
      <w:lvlJc w:val="left"/>
      <w:pPr>
        <w:tabs>
          <w:tab w:val="num" w:pos="3240"/>
        </w:tabs>
        <w:ind w:left="3240" w:hanging="360"/>
      </w:pPr>
      <w:rPr>
        <w:rFonts w:cs="Times New Roman"/>
        <w:sz w:val="28"/>
      </w:rPr>
    </w:lvl>
  </w:abstractNum>
  <w:abstractNum w:abstractNumId="2" w15:restartNumberingAfterBreak="0">
    <w:nsid w:val="00000003"/>
    <w:multiLevelType w:val="multilevel"/>
    <w:tmpl w:val="00000003"/>
    <w:name w:val="WW8Num3"/>
    <w:lvl w:ilvl="0">
      <w:start w:val="1"/>
      <w:numFmt w:val="upperLetter"/>
      <w:lvlText w:val="%1."/>
      <w:lvlJc w:val="left"/>
      <w:pPr>
        <w:tabs>
          <w:tab w:val="num" w:pos="0"/>
        </w:tabs>
        <w:ind w:left="720" w:hanging="360"/>
      </w:pPr>
      <w:rPr>
        <w:rFonts w:cs="Times New Roman"/>
        <w:i/>
        <w:sz w:val="28"/>
      </w:rPr>
    </w:lvl>
    <w:lvl w:ilvl="1">
      <w:start w:val="1"/>
      <w:numFmt w:val="decimal"/>
      <w:lvlText w:val="%2."/>
      <w:lvlJc w:val="left"/>
      <w:pPr>
        <w:tabs>
          <w:tab w:val="num" w:pos="0"/>
        </w:tabs>
        <w:ind w:left="1440" w:hanging="360"/>
      </w:pPr>
      <w:rPr>
        <w:rFonts w:cs="Times New Roman"/>
        <w:i/>
        <w:sz w:val="28"/>
      </w:rPr>
    </w:lvl>
    <w:lvl w:ilvl="2">
      <w:start w:val="1"/>
      <w:numFmt w:val="decimal"/>
      <w:lvlText w:val="%3."/>
      <w:lvlJc w:val="left"/>
      <w:pPr>
        <w:tabs>
          <w:tab w:val="num" w:pos="0"/>
        </w:tabs>
        <w:ind w:left="2160" w:hanging="360"/>
      </w:pPr>
      <w:rPr>
        <w:rFonts w:cs="Times New Roman"/>
        <w:i/>
        <w:sz w:val="28"/>
      </w:rPr>
    </w:lvl>
    <w:lvl w:ilvl="3">
      <w:start w:val="1"/>
      <w:numFmt w:val="decimal"/>
      <w:lvlText w:val="%4."/>
      <w:lvlJc w:val="left"/>
      <w:pPr>
        <w:tabs>
          <w:tab w:val="num" w:pos="0"/>
        </w:tabs>
        <w:ind w:left="2880" w:hanging="360"/>
      </w:pPr>
      <w:rPr>
        <w:rFonts w:cs="Times New Roman"/>
        <w:i/>
        <w:sz w:val="28"/>
      </w:rPr>
    </w:lvl>
    <w:lvl w:ilvl="4">
      <w:start w:val="1"/>
      <w:numFmt w:val="decimal"/>
      <w:lvlText w:val="%5."/>
      <w:lvlJc w:val="left"/>
      <w:pPr>
        <w:tabs>
          <w:tab w:val="num" w:pos="0"/>
        </w:tabs>
        <w:ind w:left="3600" w:hanging="360"/>
      </w:pPr>
      <w:rPr>
        <w:rFonts w:cs="Times New Roman"/>
        <w:i/>
        <w:sz w:val="28"/>
      </w:rPr>
    </w:lvl>
    <w:lvl w:ilvl="5">
      <w:start w:val="1"/>
      <w:numFmt w:val="decimal"/>
      <w:lvlText w:val="%6."/>
      <w:lvlJc w:val="left"/>
      <w:pPr>
        <w:tabs>
          <w:tab w:val="num" w:pos="0"/>
        </w:tabs>
        <w:ind w:left="4320" w:hanging="360"/>
      </w:pPr>
      <w:rPr>
        <w:rFonts w:cs="Times New Roman"/>
        <w:i/>
        <w:sz w:val="28"/>
      </w:rPr>
    </w:lvl>
    <w:lvl w:ilvl="6">
      <w:start w:val="1"/>
      <w:numFmt w:val="decimal"/>
      <w:lvlText w:val="%7."/>
      <w:lvlJc w:val="left"/>
      <w:pPr>
        <w:tabs>
          <w:tab w:val="num" w:pos="0"/>
        </w:tabs>
        <w:ind w:left="5040" w:hanging="360"/>
      </w:pPr>
      <w:rPr>
        <w:rFonts w:cs="Times New Roman"/>
        <w:i/>
        <w:sz w:val="28"/>
      </w:rPr>
    </w:lvl>
    <w:lvl w:ilvl="7">
      <w:start w:val="1"/>
      <w:numFmt w:val="decimal"/>
      <w:lvlText w:val="%8."/>
      <w:lvlJc w:val="left"/>
      <w:pPr>
        <w:tabs>
          <w:tab w:val="num" w:pos="0"/>
        </w:tabs>
        <w:ind w:left="5760" w:hanging="360"/>
      </w:pPr>
      <w:rPr>
        <w:rFonts w:cs="Times New Roman"/>
        <w:i/>
        <w:sz w:val="28"/>
      </w:rPr>
    </w:lvl>
    <w:lvl w:ilvl="8">
      <w:start w:val="1"/>
      <w:numFmt w:val="decimal"/>
      <w:lvlText w:val="%9."/>
      <w:lvlJc w:val="left"/>
      <w:pPr>
        <w:tabs>
          <w:tab w:val="num" w:pos="0"/>
        </w:tabs>
        <w:ind w:left="6480" w:hanging="360"/>
      </w:pPr>
      <w:rPr>
        <w:rFonts w:cs="Times New Roman"/>
        <w:i/>
        <w:sz w:val="28"/>
      </w:rPr>
    </w:lvl>
  </w:abstractNum>
  <w:abstractNum w:abstractNumId="3" w15:restartNumberingAfterBreak="0">
    <w:nsid w:val="0BE27BF4"/>
    <w:multiLevelType w:val="hybridMultilevel"/>
    <w:tmpl w:val="D1D8C13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991757">
    <w:abstractNumId w:val="0"/>
  </w:num>
  <w:num w:numId="2" w16cid:durableId="275141113">
    <w:abstractNumId w:val="1"/>
  </w:num>
  <w:num w:numId="3" w16cid:durableId="179583994">
    <w:abstractNumId w:val="2"/>
  </w:num>
  <w:num w:numId="4" w16cid:durableId="176894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FDB"/>
    <w:rsid w:val="00036BC5"/>
    <w:rsid w:val="00041045"/>
    <w:rsid w:val="000708E8"/>
    <w:rsid w:val="000774AE"/>
    <w:rsid w:val="000805D5"/>
    <w:rsid w:val="00086C29"/>
    <w:rsid w:val="00090797"/>
    <w:rsid w:val="000925E4"/>
    <w:rsid w:val="000A5D53"/>
    <w:rsid w:val="000B5F62"/>
    <w:rsid w:val="001272DE"/>
    <w:rsid w:val="00143F1A"/>
    <w:rsid w:val="001469E0"/>
    <w:rsid w:val="00196912"/>
    <w:rsid w:val="001E7F11"/>
    <w:rsid w:val="00212644"/>
    <w:rsid w:val="00224ED3"/>
    <w:rsid w:val="00226BF0"/>
    <w:rsid w:val="00243BA9"/>
    <w:rsid w:val="00276DC4"/>
    <w:rsid w:val="002B2034"/>
    <w:rsid w:val="002B7745"/>
    <w:rsid w:val="002C4FB1"/>
    <w:rsid w:val="002D4B0E"/>
    <w:rsid w:val="002F38F1"/>
    <w:rsid w:val="003054A4"/>
    <w:rsid w:val="00336CEE"/>
    <w:rsid w:val="003409AD"/>
    <w:rsid w:val="00354624"/>
    <w:rsid w:val="00374103"/>
    <w:rsid w:val="00380AD1"/>
    <w:rsid w:val="00386BCF"/>
    <w:rsid w:val="003B69D3"/>
    <w:rsid w:val="003C22DE"/>
    <w:rsid w:val="003E2AFB"/>
    <w:rsid w:val="003F6A8A"/>
    <w:rsid w:val="00424F56"/>
    <w:rsid w:val="004525E5"/>
    <w:rsid w:val="00460417"/>
    <w:rsid w:val="00485CE0"/>
    <w:rsid w:val="004A632B"/>
    <w:rsid w:val="004C627C"/>
    <w:rsid w:val="004D378F"/>
    <w:rsid w:val="00562A05"/>
    <w:rsid w:val="00570AD8"/>
    <w:rsid w:val="00572F38"/>
    <w:rsid w:val="00593E80"/>
    <w:rsid w:val="005D1CA5"/>
    <w:rsid w:val="006375B0"/>
    <w:rsid w:val="0064607D"/>
    <w:rsid w:val="00692D83"/>
    <w:rsid w:val="006A1AD7"/>
    <w:rsid w:val="006B550B"/>
    <w:rsid w:val="006E0F10"/>
    <w:rsid w:val="006F2805"/>
    <w:rsid w:val="00707C21"/>
    <w:rsid w:val="00707EA9"/>
    <w:rsid w:val="00717B01"/>
    <w:rsid w:val="00722314"/>
    <w:rsid w:val="007261FE"/>
    <w:rsid w:val="007357BC"/>
    <w:rsid w:val="0074718F"/>
    <w:rsid w:val="00756E68"/>
    <w:rsid w:val="007700B1"/>
    <w:rsid w:val="007741D3"/>
    <w:rsid w:val="00781F71"/>
    <w:rsid w:val="007920BE"/>
    <w:rsid w:val="007C7325"/>
    <w:rsid w:val="007F0AC0"/>
    <w:rsid w:val="00825F11"/>
    <w:rsid w:val="008A06ED"/>
    <w:rsid w:val="008C3EE8"/>
    <w:rsid w:val="00907E58"/>
    <w:rsid w:val="009223B5"/>
    <w:rsid w:val="009322E5"/>
    <w:rsid w:val="00936DF3"/>
    <w:rsid w:val="009F18D2"/>
    <w:rsid w:val="009F4902"/>
    <w:rsid w:val="009F6A0A"/>
    <w:rsid w:val="00A300C2"/>
    <w:rsid w:val="00A33DF4"/>
    <w:rsid w:val="00A362F9"/>
    <w:rsid w:val="00A5530B"/>
    <w:rsid w:val="00A609BD"/>
    <w:rsid w:val="00AC5981"/>
    <w:rsid w:val="00AD5722"/>
    <w:rsid w:val="00AE5D50"/>
    <w:rsid w:val="00B1584F"/>
    <w:rsid w:val="00B30604"/>
    <w:rsid w:val="00B37C5D"/>
    <w:rsid w:val="00B41B1B"/>
    <w:rsid w:val="00B73EE6"/>
    <w:rsid w:val="00BA3463"/>
    <w:rsid w:val="00BF2FDB"/>
    <w:rsid w:val="00C344CA"/>
    <w:rsid w:val="00C408DA"/>
    <w:rsid w:val="00C73635"/>
    <w:rsid w:val="00C75DEA"/>
    <w:rsid w:val="00C75F37"/>
    <w:rsid w:val="00C973A5"/>
    <w:rsid w:val="00CB0DAE"/>
    <w:rsid w:val="00CD321E"/>
    <w:rsid w:val="00CE06AB"/>
    <w:rsid w:val="00D063C6"/>
    <w:rsid w:val="00D14833"/>
    <w:rsid w:val="00D65FB2"/>
    <w:rsid w:val="00D87A81"/>
    <w:rsid w:val="00D91F69"/>
    <w:rsid w:val="00DB25FD"/>
    <w:rsid w:val="00DE2BF5"/>
    <w:rsid w:val="00DF1D5F"/>
    <w:rsid w:val="00DF7974"/>
    <w:rsid w:val="00E21521"/>
    <w:rsid w:val="00E351E7"/>
    <w:rsid w:val="00E52CE2"/>
    <w:rsid w:val="00E60993"/>
    <w:rsid w:val="00E65C42"/>
    <w:rsid w:val="00E82AE1"/>
    <w:rsid w:val="00E86855"/>
    <w:rsid w:val="00EB4C3A"/>
    <w:rsid w:val="00EB552F"/>
    <w:rsid w:val="00EC0C63"/>
    <w:rsid w:val="00EC56D3"/>
    <w:rsid w:val="00EC63CA"/>
    <w:rsid w:val="00EE01D1"/>
    <w:rsid w:val="00EF7B54"/>
    <w:rsid w:val="00F123DD"/>
    <w:rsid w:val="00F512FD"/>
    <w:rsid w:val="00F768FD"/>
    <w:rsid w:val="00F815D4"/>
    <w:rsid w:val="00FB4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83B9423"/>
  <w15:chartTrackingRefBased/>
  <w15:docId w15:val="{0128C481-9972-484E-BF8B-BCCA4AAE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color w:val="00000A"/>
      <w:kern w:val="2"/>
      <w:sz w:val="24"/>
      <w:szCs w:val="24"/>
      <w:lang w:val="en-US" w:eastAsia="zh-CN"/>
    </w:rPr>
  </w:style>
  <w:style w:type="paragraph" w:styleId="Heading1">
    <w:name w:val="heading 1"/>
    <w:basedOn w:val="Normal"/>
    <w:next w:val="Normal"/>
    <w:qFormat/>
    <w:pPr>
      <w:keepNext/>
      <w:numPr>
        <w:numId w:val="1"/>
      </w:numPr>
      <w:spacing w:before="240" w:after="60"/>
      <w:outlineLvl w:val="0"/>
    </w:pPr>
    <w:rPr>
      <w:rFonts w:ascii="Cambria" w:hAnsi="Cambria" w:cs="Cambria"/>
      <w:b/>
      <w:bCs/>
      <w:sz w:val="32"/>
      <w:szCs w:val="32"/>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keepNext/>
      <w:widowControl/>
      <w:numPr>
        <w:ilvl w:val="4"/>
        <w:numId w:val="1"/>
      </w:numPr>
      <w:suppressAutoHyphens w:val="0"/>
      <w:outlineLvl w:val="4"/>
    </w:pPr>
    <w:rPr>
      <w:b/>
      <w:bCs/>
      <w:sz w:val="28"/>
    </w:rPr>
  </w:style>
  <w:style w:type="paragraph" w:styleId="Heading6">
    <w:name w:val="heading 6"/>
    <w:basedOn w:val="Normal"/>
    <w:next w:val="Normal"/>
    <w:qFormat/>
    <w:pPr>
      <w:keepNext/>
      <w:widowControl/>
      <w:numPr>
        <w:ilvl w:val="5"/>
        <w:numId w:val="1"/>
      </w:numPr>
      <w:suppressAutoHyphens w:val="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cs="Times New Roman"/>
      <w:b/>
      <w:sz w:val="20"/>
      <w:szCs w:val="20"/>
    </w:rPr>
  </w:style>
  <w:style w:type="character" w:customStyle="1" w:styleId="WW8Num2z1">
    <w:name w:val="WW8Num2z1"/>
    <w:rPr>
      <w:rFonts w:cs="Times New Roman"/>
      <w:sz w:val="28"/>
    </w:rPr>
  </w:style>
  <w:style w:type="character" w:customStyle="1" w:styleId="WW8Num3z0">
    <w:name w:val="WW8Num3z0"/>
    <w:rPr>
      <w:rFonts w:cs="Times New Roman"/>
      <w:i/>
      <w:sz w:val="28"/>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
    <w:name w:val="WW-Default Paragraph Font"/>
  </w:style>
  <w:style w:type="character" w:customStyle="1" w:styleId="DefaultParagraphFont1">
    <w:name w:val="Default Paragraph Font1"/>
  </w:style>
  <w:style w:type="character" w:customStyle="1" w:styleId="Heading1Char">
    <w:name w:val="Heading 1 Char"/>
    <w:rPr>
      <w:rFonts w:ascii="Cambria" w:hAnsi="Cambria" w:cs="Cambria"/>
      <w:b/>
      <w:sz w:val="32"/>
      <w:lang w:val="en-US"/>
    </w:rPr>
  </w:style>
  <w:style w:type="character" w:customStyle="1" w:styleId="Heading2Char">
    <w:name w:val="Heading 2 Char"/>
    <w:rPr>
      <w:rFonts w:ascii="Cambria" w:hAnsi="Cambria" w:cs="Cambria"/>
      <w:b/>
      <w:i/>
      <w:sz w:val="28"/>
      <w:lang w:val="en-US"/>
    </w:rPr>
  </w:style>
  <w:style w:type="character" w:customStyle="1" w:styleId="Heading3Char">
    <w:name w:val="Heading 3 Char"/>
    <w:rPr>
      <w:rFonts w:ascii="Cambria" w:hAnsi="Cambria" w:cs="Cambria"/>
      <w:b/>
      <w:sz w:val="26"/>
      <w:lang w:val="en-US"/>
    </w:rPr>
  </w:style>
  <w:style w:type="character" w:customStyle="1" w:styleId="Heading4Char">
    <w:name w:val="Heading 4 Char"/>
    <w:rPr>
      <w:rFonts w:ascii="Calibri" w:hAnsi="Calibri" w:cs="Calibri"/>
      <w:b/>
      <w:sz w:val="28"/>
      <w:lang w:val="en-US"/>
    </w:rPr>
  </w:style>
  <w:style w:type="character" w:customStyle="1" w:styleId="Heading5Char">
    <w:name w:val="Heading 5 Char"/>
    <w:rPr>
      <w:b/>
      <w:sz w:val="24"/>
      <w:lang w:val="en-US"/>
    </w:rPr>
  </w:style>
  <w:style w:type="character" w:customStyle="1" w:styleId="Heading6Char">
    <w:name w:val="Heading 6 Char"/>
    <w:rPr>
      <w:b/>
      <w:sz w:val="24"/>
      <w:lang w:val="en-US"/>
    </w:rPr>
  </w:style>
  <w:style w:type="character" w:customStyle="1" w:styleId="NumberingSymbols">
    <w:name w:val="Numbering Symbols"/>
  </w:style>
  <w:style w:type="character" w:customStyle="1" w:styleId="BodyTextChar">
    <w:name w:val="Body Text Char"/>
    <w:rPr>
      <w:sz w:val="24"/>
      <w:szCs w:val="24"/>
      <w:lang w:val="en-US"/>
    </w:rPr>
  </w:style>
  <w:style w:type="character" w:customStyle="1" w:styleId="BalloonTextChar">
    <w:name w:val="Balloon Text Char"/>
    <w:rPr>
      <w:rFonts w:ascii="Tahoma" w:eastAsia="Times New Roman" w:hAnsi="Tahoma" w:cs="Tahoma"/>
      <w:sz w:val="16"/>
    </w:rPr>
  </w:style>
  <w:style w:type="character" w:styleId="Hyperlink">
    <w:name w:val="Hyperlink"/>
    <w:rPr>
      <w:color w:val="0000FF"/>
      <w:u w:val="single"/>
    </w:rPr>
  </w:style>
  <w:style w:type="character" w:customStyle="1" w:styleId="HeaderChar">
    <w:name w:val="Header Char"/>
    <w:rPr>
      <w:rFonts w:eastAsia="Times New Roman"/>
      <w:sz w:val="24"/>
      <w:lang w:val="en-US"/>
    </w:rPr>
  </w:style>
  <w:style w:type="character" w:customStyle="1" w:styleId="FooterChar">
    <w:name w:val="Footer Char"/>
    <w:rPr>
      <w:rFonts w:eastAsia="Times New Roman"/>
      <w:sz w:val="24"/>
      <w:lang w:val="en-US"/>
    </w:rPr>
  </w:style>
  <w:style w:type="character" w:customStyle="1" w:styleId="hovercard-ad-icon1">
    <w:name w:val="hovercard-ad-icon1"/>
    <w:rPr>
      <w:color w:val="FFFFFF"/>
      <w:sz w:val="15"/>
      <w:shd w:val="clear" w:color="auto" w:fill="EDB802"/>
    </w:rPr>
  </w:style>
  <w:style w:type="character" w:customStyle="1" w:styleId="hovercard-ad-icon-place-card1">
    <w:name w:val="hovercard-ad-icon-place-card1"/>
    <w:rPr>
      <w:color w:val="FFFFFF"/>
      <w:sz w:val="18"/>
      <w:shd w:val="clear" w:color="auto" w:fill="EDB802"/>
    </w:rPr>
  </w:style>
  <w:style w:type="character" w:customStyle="1" w:styleId="clustered-hotel-amenity1">
    <w:name w:val="clustered-hotel-amenity1"/>
    <w:rPr>
      <w:color w:val="666666"/>
      <w:sz w:val="18"/>
    </w:rPr>
  </w:style>
  <w:style w:type="character" w:customStyle="1" w:styleId="clustered-hotel-amenity-dot-separator1">
    <w:name w:val="clustered-hotel-amenity-dot-separator1"/>
    <w:rPr>
      <w:rFonts w:cs="Times New Roman"/>
    </w:rPr>
  </w:style>
  <w:style w:type="character" w:customStyle="1" w:styleId="hovercard-dot-separator1">
    <w:name w:val="hovercard-dot-separator1"/>
    <w:rPr>
      <w:rFonts w:cs="Times New Roman"/>
    </w:rPr>
  </w:style>
  <w:style w:type="character" w:customStyle="1" w:styleId="entity-hovercard-draggable-text">
    <w:name w:val="entity-hovercard-draggable-text"/>
    <w:rPr>
      <w:rFonts w:cs="Times New Roman"/>
    </w:rPr>
  </w:style>
  <w:style w:type="character" w:customStyle="1" w:styleId="fineprint-item1">
    <w:name w:val="fineprint-item1"/>
    <w:rPr>
      <w:rFonts w:cs="Times New Roman"/>
    </w:rPr>
  </w:style>
  <w:style w:type="character" w:customStyle="1" w:styleId="omnibox-tooltip1">
    <w:name w:val="omnibox-tooltip1"/>
    <w:rPr>
      <w:vanish/>
    </w:rPr>
  </w:style>
  <w:style w:type="character" w:customStyle="1" w:styleId="z-TopofFormChar">
    <w:name w:val="z-Top of Form Char"/>
    <w:rPr>
      <w:rFonts w:ascii="Arial" w:hAnsi="Arial" w:cs="Arial"/>
      <w:vanish/>
      <w:sz w:val="16"/>
    </w:rPr>
  </w:style>
  <w:style w:type="character" w:customStyle="1" w:styleId="z-BottomofFormChar">
    <w:name w:val="z-Bottom of Form Char"/>
    <w:rPr>
      <w:rFonts w:ascii="Arial" w:hAnsi="Arial" w:cs="Arial"/>
      <w:vanish/>
      <w:sz w:val="16"/>
    </w:rPr>
  </w:style>
  <w:style w:type="character" w:customStyle="1" w:styleId="gb42">
    <w:name w:val="gb_42"/>
  </w:style>
  <w:style w:type="character" w:customStyle="1" w:styleId="widget-reveal-card-caption1">
    <w:name w:val="widget-reveal-card-caption1"/>
    <w:rPr>
      <w:b/>
      <w:color w:val="FFFFFF"/>
      <w:sz w:val="17"/>
    </w:rPr>
  </w:style>
  <w:style w:type="character" w:customStyle="1" w:styleId="widget-layer-traffic-legend1">
    <w:name w:val="widget-layer-traffic-legend1"/>
    <w:rPr>
      <w:i/>
      <w:color w:val="8C8C8C"/>
      <w:sz w:val="17"/>
    </w:rPr>
  </w:style>
  <w:style w:type="character" w:customStyle="1" w:styleId="widget-layer-section1">
    <w:name w:val="widget-layer-section1"/>
    <w:rPr>
      <w:rFonts w:cs="Times New Roman"/>
    </w:rPr>
  </w:style>
  <w:style w:type="character" w:customStyle="1" w:styleId="widget-layer-title1">
    <w:name w:val="widget-layer-title1"/>
  </w:style>
  <w:style w:type="character" w:customStyle="1" w:styleId="widget-layer-description1">
    <w:name w:val="widget-layer-description1"/>
    <w:rPr>
      <w:color w:val="8C8C8C"/>
      <w:sz w:val="17"/>
    </w:rPr>
  </w:style>
  <w:style w:type="character" w:customStyle="1" w:styleId="widget-layer-street-view1">
    <w:name w:val="widget-layer-street-view1"/>
    <w:rPr>
      <w:rFonts w:cs="Times New Roman"/>
    </w:rPr>
  </w:style>
  <w:style w:type="character" w:customStyle="1" w:styleId="widget-layer-photo-sphere1">
    <w:name w:val="widget-layer-photo-sphere1"/>
    <w:rPr>
      <w:rFonts w:cs="Times New Roman"/>
    </w:rPr>
  </w:style>
  <w:style w:type="character" w:customStyle="1" w:styleId="widget-layer-see-inside">
    <w:name w:val="widget-layer-see-inside"/>
    <w:rPr>
      <w:rFonts w:cs="Times New Roman"/>
    </w:rPr>
  </w:style>
  <w:style w:type="character" w:customStyle="1" w:styleId="ListLabel1">
    <w:name w:val="ListLabel 1"/>
    <w:rPr>
      <w:rFonts w:cs="Times New Roman"/>
      <w:b/>
    </w:rPr>
  </w:style>
  <w:style w:type="character" w:customStyle="1" w:styleId="ListLabel2">
    <w:name w:val="ListLabel 2"/>
    <w:rPr>
      <w:rFonts w:cs="Times New Roman"/>
      <w:sz w:val="28"/>
    </w:rPr>
  </w:style>
  <w:style w:type="character" w:customStyle="1" w:styleId="ListLabel3">
    <w:name w:val="ListLabel 3"/>
    <w:rPr>
      <w:sz w:val="20"/>
    </w:rPr>
  </w:style>
  <w:style w:type="character" w:customStyle="1" w:styleId="ListLabel4">
    <w:name w:val="ListLabel 4"/>
    <w:rPr>
      <w:rFonts w:cs="Times New Roman"/>
      <w:b/>
    </w:rPr>
  </w:style>
  <w:style w:type="character" w:customStyle="1" w:styleId="ListLabel5">
    <w:name w:val="ListLabel 5"/>
    <w:rPr>
      <w:rFonts w:cs="Times New Roman"/>
      <w:sz w:val="28"/>
    </w:rPr>
  </w:style>
  <w:style w:type="character" w:customStyle="1" w:styleId="ListLabel6">
    <w:name w:val="ListLabel 6"/>
    <w:rPr>
      <w:rFonts w:cs="Times New Roman"/>
      <w:b/>
    </w:rPr>
  </w:style>
  <w:style w:type="character" w:customStyle="1" w:styleId="ListLabel7">
    <w:name w:val="ListLabel 7"/>
    <w:rPr>
      <w:rFonts w:cs="Times New Roman"/>
      <w:sz w:val="28"/>
    </w:rPr>
  </w:style>
  <w:style w:type="character" w:customStyle="1" w:styleId="ListLabel8">
    <w:name w:val="ListLabel 8"/>
    <w:rPr>
      <w:rFonts w:cs="Times New Roman"/>
      <w:b/>
    </w:rPr>
  </w:style>
  <w:style w:type="character" w:customStyle="1" w:styleId="ListLabel9">
    <w:name w:val="ListLabel 9"/>
    <w:rPr>
      <w:rFonts w:cs="Times New Roman"/>
      <w:sz w:val="28"/>
    </w:rPr>
  </w:style>
  <w:style w:type="character" w:customStyle="1" w:styleId="ListLabel10">
    <w:name w:val="ListLabel 10"/>
    <w:rPr>
      <w:rFonts w:cs="Times New Roman"/>
      <w:b/>
    </w:rPr>
  </w:style>
  <w:style w:type="character" w:customStyle="1" w:styleId="ListLabel11">
    <w:name w:val="ListLabel 11"/>
    <w:rPr>
      <w:rFonts w:cs="Times New Roman"/>
      <w:sz w:val="28"/>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Tahoma"/>
    </w:rPr>
  </w:style>
  <w:style w:type="paragraph" w:customStyle="1" w:styleId="Caption1">
    <w:name w:val="Caption1"/>
    <w:basedOn w:val="Normal"/>
    <w:pPr>
      <w:suppressLineNumbers/>
      <w:spacing w:before="120" w:after="120"/>
    </w:pPr>
    <w:rPr>
      <w:rFonts w:cs="Tahoma"/>
      <w:i/>
      <w:iCs/>
    </w:r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lang w:val="en-AU"/>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z-TopofForm1">
    <w:name w:val="z-Top of Form1"/>
    <w:basedOn w:val="Normal"/>
    <w:next w:val="Normal"/>
    <w:pPr>
      <w:widowControl/>
      <w:pBdr>
        <w:top w:val="none" w:sz="0" w:space="0" w:color="000000"/>
        <w:left w:val="none" w:sz="0" w:space="0" w:color="000000"/>
        <w:bottom w:val="single" w:sz="6" w:space="1" w:color="00000A"/>
        <w:right w:val="none" w:sz="0" w:space="0" w:color="000000"/>
      </w:pBdr>
      <w:suppressAutoHyphens w:val="0"/>
      <w:jc w:val="center"/>
    </w:pPr>
    <w:rPr>
      <w:rFonts w:ascii="Arial" w:hAnsi="Arial" w:cs="Arial"/>
      <w:vanish/>
      <w:sz w:val="16"/>
      <w:szCs w:val="16"/>
      <w:lang w:val="en-AU"/>
    </w:rPr>
  </w:style>
  <w:style w:type="paragraph" w:customStyle="1" w:styleId="z-BottomofForm1">
    <w:name w:val="z-Bottom of Form1"/>
    <w:basedOn w:val="Normal"/>
    <w:next w:val="Normal"/>
    <w:pPr>
      <w:widowControl/>
      <w:pBdr>
        <w:top w:val="single" w:sz="6" w:space="1" w:color="00000A"/>
        <w:left w:val="none" w:sz="0" w:space="0" w:color="000000"/>
        <w:bottom w:val="none" w:sz="0" w:space="0" w:color="000000"/>
        <w:right w:val="none" w:sz="0" w:space="0" w:color="000000"/>
      </w:pBdr>
      <w:suppressAutoHyphens w:val="0"/>
      <w:jc w:val="center"/>
    </w:pPr>
    <w:rPr>
      <w:rFonts w:ascii="Arial" w:hAnsi="Arial" w:cs="Arial"/>
      <w:vanish/>
      <w:sz w:val="16"/>
      <w:szCs w:val="16"/>
      <w:lang w:val="en-AU"/>
    </w:rPr>
  </w:style>
  <w:style w:type="paragraph" w:customStyle="1" w:styleId="Normal1">
    <w:name w:val="Normal1"/>
    <w:pPr>
      <w:suppressAutoHyphens/>
      <w:spacing w:after="200" w:line="276" w:lineRule="auto"/>
    </w:pPr>
    <w:rPr>
      <w:rFonts w:ascii="Calibri" w:eastAsia="SimSun" w:hAnsi="Calibri" w:cs="Calibri"/>
      <w:color w:val="00000A"/>
      <w:kern w:val="2"/>
      <w:sz w:val="22"/>
      <w:szCs w:val="22"/>
      <w:lang w:eastAsia="zh-CN"/>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UnresolvedMention">
    <w:name w:val="Unresolved Mention"/>
    <w:basedOn w:val="DefaultParagraphFont"/>
    <w:uiPriority w:val="99"/>
    <w:semiHidden/>
    <w:unhideWhenUsed/>
    <w:rsid w:val="001272DE"/>
    <w:rPr>
      <w:color w:val="605E5C"/>
      <w:shd w:val="clear" w:color="auto" w:fill="E1DFDD"/>
    </w:rPr>
  </w:style>
  <w:style w:type="paragraph" w:styleId="NoSpacing">
    <w:name w:val="No Spacing"/>
    <w:uiPriority w:val="1"/>
    <w:qFormat/>
    <w:rsid w:val="001272D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ecretary@bundabergshow.com" TargetMode="External"/><Relationship Id="rId25" Type="http://schemas.openxmlformats.org/officeDocument/2006/relationships/hyperlink" Target="mailto:secretary@bundabergshow.com.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undabergshow.com.au" TargetMode="External"/><Relationship Id="rId24" Type="http://schemas.openxmlformats.org/officeDocument/2006/relationships/hyperlink" Target="mailto:secretary@bundabergshow.com.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88C62-8FDC-4B99-B244-AC3C7645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3318</Words>
  <Characters>18914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22188</CharactersWithSpaces>
  <SharedDoc>false</SharedDoc>
  <HLinks>
    <vt:vector size="18" baseType="variant">
      <vt:variant>
        <vt:i4>524337</vt:i4>
      </vt:variant>
      <vt:variant>
        <vt:i4>3</vt:i4>
      </vt:variant>
      <vt:variant>
        <vt:i4>0</vt:i4>
      </vt:variant>
      <vt:variant>
        <vt:i4>5</vt:i4>
      </vt:variant>
      <vt:variant>
        <vt:lpwstr>mailto:bundyshow@bigpond.com</vt:lpwstr>
      </vt:variant>
      <vt:variant>
        <vt:lpwstr/>
      </vt:variant>
      <vt:variant>
        <vt:i4>524337</vt:i4>
      </vt:variant>
      <vt:variant>
        <vt:i4>0</vt:i4>
      </vt:variant>
      <vt:variant>
        <vt:i4>0</vt:i4>
      </vt:variant>
      <vt:variant>
        <vt:i4>5</vt:i4>
      </vt:variant>
      <vt:variant>
        <vt:lpwstr>mailto:bundyshow@bigpond.com</vt:lpwstr>
      </vt:variant>
      <vt:variant>
        <vt:lpwstr/>
      </vt:variant>
      <vt:variant>
        <vt:i4>524337</vt:i4>
      </vt:variant>
      <vt:variant>
        <vt:i4>0</vt:i4>
      </vt:variant>
      <vt:variant>
        <vt:i4>0</vt:i4>
      </vt:variant>
      <vt:variant>
        <vt:i4>5</vt:i4>
      </vt:variant>
      <vt:variant>
        <vt:lpwstr>mailto:bundyshow@bigpond.com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NSS</dc:creator>
  <cp:keywords/>
  <cp:lastModifiedBy>Bundaberg Show Secretary</cp:lastModifiedBy>
  <cp:revision>12</cp:revision>
  <cp:lastPrinted>2025-03-09T22:48:00Z</cp:lastPrinted>
  <dcterms:created xsi:type="dcterms:W3CDTF">2025-03-09T22:54:00Z</dcterms:created>
  <dcterms:modified xsi:type="dcterms:W3CDTF">2025-03-10T03:21:00Z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